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6AB" w:rsidRPr="001B39B8" w:rsidRDefault="00DE2C4A" w:rsidP="0032658E">
      <w:pPr>
        <w:pStyle w:val="NoSpacing"/>
        <w:spacing w:line="276" w:lineRule="auto"/>
        <w:jc w:val="center"/>
        <w:rPr>
          <w:rFonts w:ascii="Times New Roman" w:hAnsi="Times New Roman"/>
          <w:b/>
          <w:color w:val="1010B0"/>
          <w:sz w:val="24"/>
          <w:szCs w:val="24"/>
        </w:rPr>
      </w:pPr>
      <w:r>
        <w:rPr>
          <w:rFonts w:ascii="Times New Roman" w:hAnsi="Times New Roman"/>
          <w:noProof/>
          <w:color w:val="1010B0"/>
          <w:sz w:val="26"/>
          <w:szCs w:val="24"/>
          <w:lang w:val="en-IN" w:eastAsia="en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5518785</wp:posOffset>
            </wp:positionH>
            <wp:positionV relativeFrom="paragraph">
              <wp:posOffset>90805</wp:posOffset>
            </wp:positionV>
            <wp:extent cx="648335" cy="635635"/>
            <wp:effectExtent l="19050" t="0" r="0" b="0"/>
            <wp:wrapSquare wrapText="bothSides"/>
            <wp:docPr id="5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63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36AB" w:rsidRPr="001B39B8">
        <w:rPr>
          <w:rFonts w:ascii="Times New Roman" w:hAnsi="Times New Roman"/>
          <w:noProof/>
          <w:color w:val="1010B0"/>
          <w:sz w:val="26"/>
          <w:szCs w:val="24"/>
          <w:lang w:val="en-IN" w:eastAsia="en-IN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-475919</wp:posOffset>
            </wp:positionH>
            <wp:positionV relativeFrom="paragraph">
              <wp:posOffset>-52180</wp:posOffset>
            </wp:positionV>
            <wp:extent cx="879448" cy="946205"/>
            <wp:effectExtent l="19050" t="0" r="0" b="0"/>
            <wp:wrapSquare wrapText="bothSides"/>
            <wp:docPr id="1" name="Picture 3" descr="colo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lor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48" cy="94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36AB" w:rsidRPr="001B39B8">
        <w:rPr>
          <w:rFonts w:ascii="Times New Roman" w:hAnsi="Times New Roman"/>
          <w:b/>
          <w:color w:val="1010B0"/>
          <w:sz w:val="24"/>
          <w:szCs w:val="24"/>
        </w:rPr>
        <w:t>NOORUL ISLAM CENTRE FOR HIGHER EDUCATION</w:t>
      </w:r>
    </w:p>
    <w:p w:rsidR="009036AB" w:rsidRPr="001B39B8" w:rsidRDefault="009036AB" w:rsidP="009036AB">
      <w:pPr>
        <w:pStyle w:val="NoSpacing"/>
        <w:spacing w:line="276" w:lineRule="auto"/>
        <w:jc w:val="center"/>
        <w:rPr>
          <w:rStyle w:val="style3"/>
          <w:rFonts w:ascii="Times New Roman" w:hAnsi="Times New Roman"/>
          <w:color w:val="1010B0"/>
          <w:sz w:val="20"/>
          <w:szCs w:val="24"/>
        </w:rPr>
      </w:pPr>
      <w:r w:rsidRPr="001B39B8">
        <w:rPr>
          <w:rStyle w:val="style3"/>
          <w:rFonts w:ascii="Times New Roman" w:hAnsi="Times New Roman"/>
          <w:color w:val="1010B0"/>
          <w:sz w:val="20"/>
          <w:szCs w:val="24"/>
        </w:rPr>
        <w:t>(Deemed to be University under section 3 of the UGC Act 1956)</w:t>
      </w:r>
      <w:r w:rsidR="00DE2C4A" w:rsidRPr="00DE2C4A">
        <w:rPr>
          <w:rFonts w:ascii="Times New Roman" w:hAnsi="Times New Roman"/>
          <w:b/>
          <w:noProof/>
          <w:color w:val="000000"/>
          <w:sz w:val="32"/>
          <w:szCs w:val="32"/>
        </w:rPr>
        <w:t xml:space="preserve"> </w:t>
      </w:r>
    </w:p>
    <w:p w:rsidR="009036AB" w:rsidRPr="001B39B8" w:rsidRDefault="009036AB" w:rsidP="009036AB">
      <w:pPr>
        <w:pStyle w:val="NoSpacing"/>
        <w:spacing w:line="276" w:lineRule="auto"/>
        <w:jc w:val="center"/>
        <w:rPr>
          <w:rStyle w:val="style3"/>
          <w:rFonts w:ascii="Times New Roman" w:hAnsi="Times New Roman"/>
          <w:b/>
          <w:color w:val="C00000"/>
          <w:sz w:val="26"/>
          <w:szCs w:val="24"/>
        </w:rPr>
      </w:pPr>
      <w:r w:rsidRPr="001B39B8">
        <w:rPr>
          <w:rStyle w:val="style3"/>
          <w:rFonts w:ascii="Times New Roman" w:hAnsi="Times New Roman"/>
          <w:color w:val="C00000"/>
          <w:szCs w:val="24"/>
          <w:lang w:val="pt-BR"/>
        </w:rPr>
        <w:t xml:space="preserve">Accredited by NAAC with “A” Grade </w:t>
      </w:r>
    </w:p>
    <w:p w:rsidR="009036AB" w:rsidRPr="001B39B8" w:rsidRDefault="009036AB" w:rsidP="009036AB">
      <w:pPr>
        <w:pStyle w:val="NoSpacing"/>
        <w:spacing w:line="276" w:lineRule="auto"/>
        <w:jc w:val="center"/>
        <w:rPr>
          <w:rStyle w:val="style3"/>
          <w:rFonts w:ascii="Times New Roman" w:hAnsi="Times New Roman"/>
          <w:color w:val="1010B0"/>
          <w:sz w:val="20"/>
          <w:szCs w:val="24"/>
        </w:rPr>
      </w:pPr>
      <w:r w:rsidRPr="001B39B8">
        <w:rPr>
          <w:rStyle w:val="style3"/>
          <w:rFonts w:ascii="Times New Roman" w:hAnsi="Times New Roman"/>
          <w:color w:val="1010B0"/>
          <w:sz w:val="20"/>
          <w:szCs w:val="24"/>
        </w:rPr>
        <w:t xml:space="preserve">Kumaracoil-629 180, Thuckalay, Kanyakumari District,   Tamil Nadu, India </w:t>
      </w:r>
    </w:p>
    <w:p w:rsidR="009036AB" w:rsidRPr="001B39B8" w:rsidRDefault="000C662F" w:rsidP="009036AB">
      <w:pPr>
        <w:pStyle w:val="NoSpacing"/>
        <w:spacing w:line="276" w:lineRule="auto"/>
        <w:jc w:val="center"/>
        <w:rPr>
          <w:rStyle w:val="style3"/>
          <w:rFonts w:ascii="Times New Roman" w:hAnsi="Times New Roman"/>
          <w:color w:val="1010B0"/>
          <w:sz w:val="20"/>
          <w:szCs w:val="24"/>
        </w:rPr>
      </w:pPr>
      <w:r>
        <w:rPr>
          <w:rFonts w:ascii="Times New Roman" w:hAnsi="Times New Roman" w:cstheme="minorBidi"/>
          <w:noProof/>
          <w:color w:val="12A2A6"/>
          <w:sz w:val="20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151.1pt;margin-top:12.75pt;width:669pt;height:0;z-index:251658240" o:connectortype="straight" strokecolor="#f2f2f2" strokeweight="3pt">
            <v:shadow on="t" type="perspective" color="#205867" opacity=".5" offset="1pt" offset2="-1pt"/>
          </v:shape>
        </w:pict>
      </w:r>
      <w:r w:rsidR="009036AB" w:rsidRPr="001B39B8">
        <w:rPr>
          <w:rStyle w:val="style3"/>
          <w:rFonts w:ascii="Times New Roman" w:hAnsi="Times New Roman"/>
          <w:color w:val="1010B0"/>
          <w:sz w:val="20"/>
          <w:szCs w:val="24"/>
          <w:lang w:val="pt-BR"/>
        </w:rPr>
        <w:t>Website: www.niceindia.com    Email: info@niceindia.com</w:t>
      </w:r>
    </w:p>
    <w:p w:rsidR="00F4755D" w:rsidRPr="00F4755D" w:rsidRDefault="00F4755D" w:rsidP="00A4074B">
      <w:pPr>
        <w:ind w:right="29"/>
        <w:jc w:val="center"/>
        <w:rPr>
          <w:b/>
          <w:sz w:val="12"/>
          <w:szCs w:val="24"/>
          <w:u w:val="thick" w:color="000000"/>
        </w:rPr>
      </w:pPr>
    </w:p>
    <w:p w:rsidR="0003731B" w:rsidRPr="00A4074B" w:rsidRDefault="00C753B1" w:rsidP="00A4074B">
      <w:pPr>
        <w:ind w:right="29"/>
        <w:jc w:val="center"/>
        <w:rPr>
          <w:sz w:val="24"/>
          <w:szCs w:val="24"/>
        </w:rPr>
      </w:pPr>
      <w:r w:rsidRPr="00A4074B">
        <w:rPr>
          <w:b/>
          <w:sz w:val="24"/>
          <w:szCs w:val="24"/>
          <w:u w:val="thick" w:color="000000"/>
        </w:rPr>
        <w:t xml:space="preserve">APPLICATION FOR UGC REGULATION 2009/2016 </w:t>
      </w:r>
      <w:r w:rsidR="00A4074B" w:rsidRPr="00A4074B">
        <w:rPr>
          <w:b/>
          <w:sz w:val="24"/>
          <w:szCs w:val="24"/>
          <w:u w:val="thick" w:color="000000"/>
        </w:rPr>
        <w:t xml:space="preserve">COMPLIANCE </w:t>
      </w:r>
      <w:r w:rsidRPr="00A4074B">
        <w:rPr>
          <w:b/>
          <w:sz w:val="24"/>
          <w:szCs w:val="24"/>
          <w:u w:val="thick" w:color="000000"/>
        </w:rPr>
        <w:t>CERTIFICATE</w:t>
      </w:r>
      <w:r w:rsidRPr="00841275">
        <w:rPr>
          <w:b/>
          <w:sz w:val="24"/>
          <w:szCs w:val="24"/>
          <w:u w:val="single"/>
        </w:rPr>
        <w:t xml:space="preserve"> </w:t>
      </w:r>
      <w:r w:rsidRPr="00A4074B">
        <w:rPr>
          <w:b/>
          <w:sz w:val="24"/>
          <w:szCs w:val="24"/>
          <w:u w:val="thick" w:color="000000"/>
        </w:rPr>
        <w:t xml:space="preserve">(For PhD &amp; M. Phil Degree </w:t>
      </w:r>
      <w:r w:rsidR="00A4074B" w:rsidRPr="00A4074B">
        <w:rPr>
          <w:b/>
          <w:sz w:val="24"/>
          <w:szCs w:val="24"/>
          <w:u w:val="thick" w:color="000000"/>
        </w:rPr>
        <w:t xml:space="preserve">Holders </w:t>
      </w:r>
      <w:r w:rsidR="00A4074B">
        <w:rPr>
          <w:b/>
          <w:sz w:val="24"/>
          <w:szCs w:val="24"/>
          <w:u w:val="thick" w:color="000000"/>
        </w:rPr>
        <w:t>Registered</w:t>
      </w:r>
      <w:r w:rsidRPr="00A4074B">
        <w:rPr>
          <w:b/>
          <w:sz w:val="24"/>
          <w:szCs w:val="24"/>
          <w:u w:val="thick" w:color="000000"/>
        </w:rPr>
        <w:t xml:space="preserve"> after 11</w:t>
      </w:r>
      <w:r w:rsidRPr="00A4074B">
        <w:rPr>
          <w:b/>
          <w:sz w:val="24"/>
          <w:szCs w:val="24"/>
          <w:u w:val="thick" w:color="000000"/>
          <w:vertAlign w:val="superscript"/>
        </w:rPr>
        <w:t>th</w:t>
      </w:r>
      <w:r w:rsidRPr="00A4074B">
        <w:rPr>
          <w:b/>
          <w:sz w:val="24"/>
          <w:szCs w:val="24"/>
          <w:u w:val="thick" w:color="000000"/>
        </w:rPr>
        <w:t xml:space="preserve"> July, 2009)</w:t>
      </w:r>
    </w:p>
    <w:p w:rsidR="0003731B" w:rsidRPr="00841275" w:rsidRDefault="0003731B" w:rsidP="00A4074B">
      <w:pPr>
        <w:ind w:right="29"/>
        <w:jc w:val="both"/>
        <w:rPr>
          <w:sz w:val="18"/>
          <w:szCs w:val="18"/>
        </w:rPr>
      </w:pPr>
    </w:p>
    <w:p w:rsidR="0003731B" w:rsidRPr="00841275" w:rsidRDefault="00C753B1" w:rsidP="00A4074B">
      <w:pPr>
        <w:spacing w:line="360" w:lineRule="auto"/>
        <w:ind w:right="29"/>
        <w:jc w:val="both"/>
        <w:rPr>
          <w:sz w:val="18"/>
          <w:szCs w:val="18"/>
        </w:rPr>
      </w:pPr>
      <w:r w:rsidRPr="00841275">
        <w:rPr>
          <w:sz w:val="18"/>
          <w:szCs w:val="18"/>
        </w:rPr>
        <w:t xml:space="preserve">I </w:t>
      </w:r>
      <w:r w:rsidRPr="00841275">
        <w:rPr>
          <w:sz w:val="18"/>
          <w:szCs w:val="18"/>
          <w:u w:val="single" w:color="000000"/>
        </w:rPr>
        <w:t xml:space="preserve">                                                 </w:t>
      </w:r>
      <w:r w:rsidRPr="00841275">
        <w:rPr>
          <w:sz w:val="18"/>
          <w:szCs w:val="18"/>
        </w:rPr>
        <w:t xml:space="preserve"> (Name) </w:t>
      </w:r>
      <w:r w:rsidR="00A4074B" w:rsidRPr="00841275">
        <w:rPr>
          <w:sz w:val="18"/>
          <w:szCs w:val="18"/>
        </w:rPr>
        <w:t>Registration</w:t>
      </w:r>
      <w:r w:rsidRPr="00841275">
        <w:rPr>
          <w:sz w:val="18"/>
          <w:szCs w:val="18"/>
        </w:rPr>
        <w:t xml:space="preserve"> No.</w:t>
      </w:r>
      <w:r w:rsidR="00A4074B" w:rsidRPr="00841275">
        <w:rPr>
          <w:sz w:val="18"/>
          <w:szCs w:val="18"/>
        </w:rPr>
        <w:t>:</w:t>
      </w:r>
      <w:r w:rsidRPr="00841275">
        <w:rPr>
          <w:sz w:val="18"/>
          <w:szCs w:val="18"/>
        </w:rPr>
        <w:t xml:space="preserve"> </w:t>
      </w:r>
      <w:r w:rsidRPr="00841275">
        <w:rPr>
          <w:sz w:val="18"/>
          <w:szCs w:val="18"/>
          <w:u w:val="single" w:color="000000"/>
        </w:rPr>
        <w:t xml:space="preserve">                           </w:t>
      </w:r>
      <w:r w:rsidR="00A4074B" w:rsidRPr="00841275">
        <w:rPr>
          <w:sz w:val="18"/>
          <w:szCs w:val="18"/>
          <w:u w:val="single" w:color="000000"/>
        </w:rPr>
        <w:t xml:space="preserve">     </w:t>
      </w:r>
      <w:r w:rsidRPr="00841275">
        <w:rPr>
          <w:sz w:val="18"/>
          <w:szCs w:val="18"/>
          <w:u w:val="single" w:color="000000"/>
        </w:rPr>
        <w:t xml:space="preserve">   </w:t>
      </w:r>
      <w:r w:rsidRPr="00841275">
        <w:rPr>
          <w:sz w:val="18"/>
          <w:szCs w:val="18"/>
        </w:rPr>
        <w:t xml:space="preserve"> pursued Ph.D</w:t>
      </w:r>
      <w:r w:rsidR="00A4074B" w:rsidRPr="00841275">
        <w:rPr>
          <w:sz w:val="18"/>
          <w:szCs w:val="18"/>
        </w:rPr>
        <w:t>.</w:t>
      </w:r>
      <w:r w:rsidRPr="00841275">
        <w:rPr>
          <w:sz w:val="18"/>
          <w:szCs w:val="18"/>
        </w:rPr>
        <w:t>/M.Phil.</w:t>
      </w:r>
      <w:r w:rsidR="00DB5C5B">
        <w:rPr>
          <w:sz w:val="18"/>
          <w:szCs w:val="18"/>
        </w:rPr>
        <w:t>------------</w:t>
      </w:r>
      <w:r w:rsidR="00B64560" w:rsidRPr="00B64560">
        <w:rPr>
          <w:sz w:val="18"/>
          <w:szCs w:val="18"/>
        </w:rPr>
        <w:t xml:space="preserve"> </w:t>
      </w:r>
      <w:r w:rsidR="00B64560">
        <w:rPr>
          <w:sz w:val="18"/>
          <w:szCs w:val="18"/>
        </w:rPr>
        <w:t>---</w:t>
      </w:r>
      <w:r w:rsidR="00A4074B" w:rsidRPr="00841275">
        <w:rPr>
          <w:sz w:val="18"/>
          <w:szCs w:val="18"/>
        </w:rPr>
        <w:t xml:space="preserve"> </w:t>
      </w:r>
      <w:r w:rsidR="00B64560">
        <w:rPr>
          <w:sz w:val="18"/>
          <w:szCs w:val="18"/>
        </w:rPr>
        <w:t>---------</w:t>
      </w:r>
      <w:r w:rsidR="00B64560" w:rsidRPr="00841275">
        <w:rPr>
          <w:sz w:val="18"/>
          <w:szCs w:val="18"/>
        </w:rPr>
        <w:t xml:space="preserve"> </w:t>
      </w:r>
      <w:r w:rsidRPr="00841275">
        <w:rPr>
          <w:sz w:val="18"/>
          <w:szCs w:val="18"/>
        </w:rPr>
        <w:t xml:space="preserve">(Subject)  during  the  academic  year   </w:t>
      </w:r>
      <w:r w:rsidRPr="00841275">
        <w:rPr>
          <w:sz w:val="18"/>
          <w:szCs w:val="18"/>
          <w:u w:val="single" w:color="000000"/>
        </w:rPr>
        <w:t xml:space="preserve">                      </w:t>
      </w:r>
      <w:r w:rsidR="00A4074B" w:rsidRPr="00841275">
        <w:rPr>
          <w:sz w:val="18"/>
          <w:szCs w:val="18"/>
          <w:u w:val="single" w:color="000000"/>
        </w:rPr>
        <w:t xml:space="preserve">                   </w:t>
      </w:r>
      <w:r w:rsidRPr="00841275">
        <w:rPr>
          <w:sz w:val="18"/>
          <w:szCs w:val="18"/>
          <w:u w:val="single" w:color="000000"/>
        </w:rPr>
        <w:t xml:space="preserve">  </w:t>
      </w:r>
      <w:r w:rsidRPr="00841275">
        <w:rPr>
          <w:sz w:val="18"/>
          <w:szCs w:val="18"/>
        </w:rPr>
        <w:t>,  submitted  my  thesis</w:t>
      </w:r>
      <w:r w:rsidR="00B00F80">
        <w:rPr>
          <w:sz w:val="18"/>
          <w:szCs w:val="18"/>
        </w:rPr>
        <w:t xml:space="preserve"> / dissertation</w:t>
      </w:r>
      <w:r w:rsidRPr="00841275">
        <w:rPr>
          <w:sz w:val="18"/>
          <w:szCs w:val="18"/>
        </w:rPr>
        <w:t xml:space="preserve">  on</w:t>
      </w:r>
      <w:r w:rsidR="00841275">
        <w:rPr>
          <w:sz w:val="18"/>
          <w:szCs w:val="18"/>
        </w:rPr>
        <w:t xml:space="preserve"> </w:t>
      </w:r>
      <w:r w:rsidR="00DB5C5B" w:rsidRPr="00841275">
        <w:rPr>
          <w:sz w:val="18"/>
          <w:szCs w:val="18"/>
        </w:rPr>
        <w:t xml:space="preserve"> </w:t>
      </w:r>
      <w:r w:rsidR="00DB5C5B" w:rsidRPr="00841275">
        <w:rPr>
          <w:sz w:val="18"/>
          <w:szCs w:val="18"/>
          <w:u w:val="single" w:color="000000"/>
        </w:rPr>
        <w:t xml:space="preserve">                                           </w:t>
      </w:r>
      <w:r w:rsidRPr="00841275">
        <w:rPr>
          <w:sz w:val="18"/>
          <w:szCs w:val="18"/>
        </w:rPr>
        <w:t xml:space="preserve">. I have </w:t>
      </w:r>
      <w:r w:rsidRPr="00841275">
        <w:rPr>
          <w:sz w:val="18"/>
          <w:szCs w:val="18"/>
          <w:u w:val="single" w:color="000000"/>
        </w:rPr>
        <w:t xml:space="preserve">        </w:t>
      </w:r>
      <w:r w:rsidRPr="00841275">
        <w:rPr>
          <w:sz w:val="18"/>
          <w:szCs w:val="18"/>
        </w:rPr>
        <w:t xml:space="preserve"> </w:t>
      </w:r>
      <w:r w:rsidR="000E78B4">
        <w:rPr>
          <w:sz w:val="18"/>
          <w:szCs w:val="18"/>
        </w:rPr>
        <w:t>_____</w:t>
      </w:r>
      <w:r w:rsidRPr="00841275">
        <w:rPr>
          <w:sz w:val="18"/>
          <w:szCs w:val="18"/>
        </w:rPr>
        <w:t xml:space="preserve">nos. of publications in referred journals   </w:t>
      </w:r>
      <w:r w:rsidRPr="00841275">
        <w:rPr>
          <w:sz w:val="18"/>
          <w:szCs w:val="18"/>
          <w:u w:val="single" w:color="000000"/>
        </w:rPr>
        <w:t xml:space="preserve">          </w:t>
      </w:r>
      <w:r w:rsidRPr="00841275">
        <w:rPr>
          <w:sz w:val="18"/>
          <w:szCs w:val="18"/>
        </w:rPr>
        <w:t xml:space="preserve">nos. of publications in other journals and have made </w:t>
      </w:r>
      <w:r w:rsidRPr="00841275">
        <w:rPr>
          <w:sz w:val="18"/>
          <w:szCs w:val="18"/>
          <w:u w:val="single" w:color="000000"/>
        </w:rPr>
        <w:t xml:space="preserve">        </w:t>
      </w:r>
      <w:r w:rsidRPr="00841275">
        <w:rPr>
          <w:sz w:val="18"/>
          <w:szCs w:val="18"/>
        </w:rPr>
        <w:t xml:space="preserve"> nos.</w:t>
      </w:r>
      <w:r w:rsidR="00C67C04">
        <w:rPr>
          <w:sz w:val="18"/>
          <w:szCs w:val="18"/>
        </w:rPr>
        <w:t xml:space="preserve"> of</w:t>
      </w:r>
      <w:r w:rsidRPr="00841275">
        <w:rPr>
          <w:sz w:val="18"/>
          <w:szCs w:val="18"/>
        </w:rPr>
        <w:t xml:space="preserve"> presentations in Seminar</w:t>
      </w:r>
      <w:r w:rsidR="00A4074B" w:rsidRPr="00841275">
        <w:rPr>
          <w:sz w:val="18"/>
          <w:szCs w:val="18"/>
        </w:rPr>
        <w:t>s</w:t>
      </w:r>
      <w:r w:rsidRPr="00841275">
        <w:rPr>
          <w:sz w:val="18"/>
          <w:szCs w:val="18"/>
        </w:rPr>
        <w:t>/Conferences based on my research works. I have completed the course work within the prescribed duration.</w:t>
      </w:r>
    </w:p>
    <w:p w:rsidR="0003731B" w:rsidRPr="00E21A2B" w:rsidRDefault="0003731B" w:rsidP="00A4074B">
      <w:pPr>
        <w:ind w:right="29"/>
        <w:jc w:val="both"/>
        <w:rPr>
          <w:sz w:val="4"/>
          <w:szCs w:val="18"/>
        </w:rPr>
      </w:pPr>
    </w:p>
    <w:p w:rsidR="0003731B" w:rsidRPr="00841275" w:rsidRDefault="00C753B1" w:rsidP="00A4074B">
      <w:pPr>
        <w:pStyle w:val="ListParagraph"/>
        <w:numPr>
          <w:ilvl w:val="0"/>
          <w:numId w:val="2"/>
        </w:numPr>
        <w:ind w:left="360" w:right="29"/>
        <w:jc w:val="both"/>
        <w:rPr>
          <w:sz w:val="18"/>
          <w:szCs w:val="18"/>
        </w:rPr>
      </w:pPr>
      <w:r w:rsidRPr="00841275">
        <w:rPr>
          <w:b/>
          <w:sz w:val="18"/>
          <w:szCs w:val="18"/>
        </w:rPr>
        <w:t>DETAILS OF COURSE WORK DONE:</w:t>
      </w:r>
    </w:p>
    <w:tbl>
      <w:tblPr>
        <w:tblW w:w="5000" w:type="pct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4"/>
        <w:gridCol w:w="4618"/>
        <w:gridCol w:w="1870"/>
        <w:gridCol w:w="897"/>
        <w:gridCol w:w="1602"/>
      </w:tblGrid>
      <w:tr w:rsidR="0003731B" w:rsidRPr="00841275" w:rsidTr="00B00F80">
        <w:trPr>
          <w:trHeight w:hRule="exact" w:val="389"/>
        </w:trPr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C753B1" w:rsidP="00A4074B">
            <w:pPr>
              <w:ind w:left="-17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Sl. No.</w:t>
            </w:r>
          </w:p>
        </w:tc>
        <w:tc>
          <w:tcPr>
            <w:tcW w:w="4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C753B1" w:rsidP="00A4074B">
            <w:pPr>
              <w:ind w:right="29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Name of the Course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C753B1" w:rsidP="00A4074B">
            <w:pPr>
              <w:ind w:right="29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Course Code</w:t>
            </w:r>
          </w:p>
        </w:tc>
        <w:tc>
          <w:tcPr>
            <w:tcW w:w="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C753B1" w:rsidP="00A4074B">
            <w:pPr>
              <w:ind w:right="29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Credits</w:t>
            </w:r>
          </w:p>
        </w:tc>
        <w:tc>
          <w:tcPr>
            <w:tcW w:w="1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C753B1" w:rsidP="00A4074B">
            <w:pPr>
              <w:ind w:right="29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Enclosures</w:t>
            </w:r>
          </w:p>
        </w:tc>
      </w:tr>
      <w:tr w:rsidR="0003731B" w:rsidRPr="00841275" w:rsidTr="00B00F80">
        <w:trPr>
          <w:trHeight w:hRule="exact" w:val="264"/>
        </w:trPr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A4074B" w:rsidP="00A4074B">
            <w:pPr>
              <w:ind w:left="-17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4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03731B" w:rsidP="00A4074B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03731B" w:rsidP="00A4074B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03731B" w:rsidP="00A4074B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1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03731B" w:rsidP="00A4074B">
            <w:pPr>
              <w:ind w:right="29"/>
              <w:jc w:val="center"/>
              <w:rPr>
                <w:sz w:val="18"/>
                <w:szCs w:val="18"/>
              </w:rPr>
            </w:pPr>
          </w:p>
        </w:tc>
      </w:tr>
      <w:tr w:rsidR="0003731B" w:rsidRPr="00841275" w:rsidTr="00B00F80">
        <w:trPr>
          <w:trHeight w:hRule="exact" w:val="291"/>
        </w:trPr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A4074B" w:rsidP="00A4074B">
            <w:pPr>
              <w:ind w:left="-17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4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03731B" w:rsidP="00A4074B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03731B" w:rsidP="00A4074B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03731B" w:rsidP="00A4074B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1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03731B" w:rsidP="00A4074B">
            <w:pPr>
              <w:ind w:right="29"/>
              <w:jc w:val="center"/>
              <w:rPr>
                <w:sz w:val="18"/>
                <w:szCs w:val="18"/>
              </w:rPr>
            </w:pPr>
          </w:p>
        </w:tc>
      </w:tr>
      <w:tr w:rsidR="00B00F80" w:rsidRPr="00841275" w:rsidTr="00B00F80">
        <w:trPr>
          <w:trHeight w:hRule="exact" w:val="291"/>
        </w:trPr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0F80" w:rsidRPr="00841275" w:rsidRDefault="00B00F80" w:rsidP="00A4074B">
            <w:pPr>
              <w:ind w:left="-1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4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0F80" w:rsidRPr="00841275" w:rsidRDefault="00B00F80" w:rsidP="00A4074B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0F80" w:rsidRPr="00841275" w:rsidRDefault="00B00F80" w:rsidP="00A4074B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0F80" w:rsidRPr="00841275" w:rsidRDefault="00B00F80" w:rsidP="00A4074B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1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0F80" w:rsidRPr="00841275" w:rsidRDefault="00B00F80" w:rsidP="00A4074B">
            <w:pPr>
              <w:ind w:right="29"/>
              <w:jc w:val="center"/>
              <w:rPr>
                <w:sz w:val="18"/>
                <w:szCs w:val="18"/>
              </w:rPr>
            </w:pPr>
          </w:p>
        </w:tc>
      </w:tr>
      <w:tr w:rsidR="00B00F80" w:rsidRPr="00841275" w:rsidTr="00B00F80">
        <w:trPr>
          <w:trHeight w:hRule="exact" w:val="291"/>
        </w:trPr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0F80" w:rsidRPr="00841275" w:rsidRDefault="00B00F80" w:rsidP="00A4074B">
            <w:pPr>
              <w:ind w:left="-1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4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0F80" w:rsidRPr="00841275" w:rsidRDefault="00B00F80" w:rsidP="00A4074B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0F80" w:rsidRPr="00841275" w:rsidRDefault="00B00F80" w:rsidP="00A4074B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0F80" w:rsidRPr="00841275" w:rsidRDefault="00B00F80" w:rsidP="00A4074B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1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0F80" w:rsidRPr="00841275" w:rsidRDefault="00B00F80" w:rsidP="00A4074B">
            <w:pPr>
              <w:ind w:right="29"/>
              <w:jc w:val="center"/>
              <w:rPr>
                <w:sz w:val="18"/>
                <w:szCs w:val="18"/>
              </w:rPr>
            </w:pPr>
          </w:p>
        </w:tc>
      </w:tr>
    </w:tbl>
    <w:p w:rsidR="0003731B" w:rsidRPr="00E21A2B" w:rsidRDefault="0003731B" w:rsidP="00A4074B">
      <w:pPr>
        <w:ind w:right="29"/>
        <w:jc w:val="both"/>
        <w:rPr>
          <w:sz w:val="6"/>
          <w:szCs w:val="18"/>
        </w:rPr>
      </w:pPr>
    </w:p>
    <w:p w:rsidR="0003731B" w:rsidRPr="00841275" w:rsidRDefault="00C753B1" w:rsidP="00A4074B">
      <w:pPr>
        <w:pStyle w:val="ListParagraph"/>
        <w:numPr>
          <w:ilvl w:val="0"/>
          <w:numId w:val="2"/>
        </w:numPr>
        <w:ind w:left="360" w:right="29"/>
        <w:jc w:val="both"/>
        <w:rPr>
          <w:sz w:val="18"/>
          <w:szCs w:val="18"/>
        </w:rPr>
      </w:pPr>
      <w:r w:rsidRPr="00841275">
        <w:rPr>
          <w:b/>
          <w:sz w:val="18"/>
          <w:szCs w:val="18"/>
        </w:rPr>
        <w:t>DETAILS OF REFEREED JOURNAL PUBLICATIONS</w:t>
      </w:r>
      <w:r w:rsidR="00FF0195" w:rsidRPr="00841275">
        <w:rPr>
          <w:b/>
          <w:sz w:val="18"/>
          <w:szCs w:val="18"/>
        </w:rPr>
        <w:t>:</w:t>
      </w:r>
      <w:r w:rsidR="00FF0195">
        <w:rPr>
          <w:b/>
          <w:sz w:val="18"/>
          <w:szCs w:val="18"/>
          <w:vertAlign w:val="superscript"/>
        </w:rPr>
        <w:t xml:space="preserve"> </w:t>
      </w:r>
      <w:r w:rsidR="00FF0195" w:rsidRPr="00FF0195">
        <w:rPr>
          <w:sz w:val="14"/>
          <w:szCs w:val="14"/>
        </w:rPr>
        <w:t>(Attach separate sheet, if necessary)</w:t>
      </w:r>
    </w:p>
    <w:tbl>
      <w:tblPr>
        <w:tblW w:w="5000" w:type="pct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"/>
        <w:gridCol w:w="2059"/>
        <w:gridCol w:w="2693"/>
        <w:gridCol w:w="2624"/>
        <w:gridCol w:w="1602"/>
      </w:tblGrid>
      <w:tr w:rsidR="0003731B" w:rsidRPr="00841275" w:rsidTr="00856901">
        <w:trPr>
          <w:trHeight w:hRule="exact" w:val="516"/>
        </w:trPr>
        <w:tc>
          <w:tcPr>
            <w:tcW w:w="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C753B1" w:rsidP="002E3E91">
            <w:pPr>
              <w:ind w:right="29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Sl. No.</w:t>
            </w:r>
          </w:p>
        </w:tc>
        <w:tc>
          <w:tcPr>
            <w:tcW w:w="2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C753B1" w:rsidP="002E3E91">
            <w:pPr>
              <w:ind w:right="29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Name of the Journal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C753B1" w:rsidP="002E3E91">
            <w:pPr>
              <w:ind w:right="29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Title of the Research</w:t>
            </w:r>
            <w:r w:rsidR="002E3E91" w:rsidRPr="00841275">
              <w:rPr>
                <w:b/>
                <w:sz w:val="18"/>
                <w:szCs w:val="18"/>
              </w:rPr>
              <w:t xml:space="preserve"> </w:t>
            </w:r>
            <w:r w:rsidRPr="00841275">
              <w:rPr>
                <w:b/>
                <w:sz w:val="18"/>
                <w:szCs w:val="18"/>
              </w:rPr>
              <w:t>Paper</w:t>
            </w:r>
          </w:p>
        </w:tc>
        <w:tc>
          <w:tcPr>
            <w:tcW w:w="2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C753B1" w:rsidP="00841275">
            <w:pPr>
              <w:ind w:right="29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Year/Vol</w:t>
            </w:r>
            <w:r w:rsidR="00841275" w:rsidRPr="00841275">
              <w:rPr>
                <w:b/>
                <w:sz w:val="18"/>
                <w:szCs w:val="18"/>
              </w:rPr>
              <w:t>ume/</w:t>
            </w:r>
            <w:r w:rsidRPr="00841275">
              <w:rPr>
                <w:b/>
                <w:sz w:val="18"/>
                <w:szCs w:val="18"/>
              </w:rPr>
              <w:t>No./Page</w:t>
            </w:r>
            <w:r w:rsidR="002E3E91" w:rsidRPr="00841275">
              <w:rPr>
                <w:b/>
                <w:sz w:val="18"/>
                <w:szCs w:val="18"/>
              </w:rPr>
              <w:t xml:space="preserve"> </w:t>
            </w:r>
            <w:r w:rsidRPr="00841275">
              <w:rPr>
                <w:b/>
                <w:sz w:val="18"/>
                <w:szCs w:val="18"/>
              </w:rPr>
              <w:t>No.</w:t>
            </w:r>
          </w:p>
        </w:tc>
        <w:tc>
          <w:tcPr>
            <w:tcW w:w="1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C753B1" w:rsidP="002E3E91">
            <w:pPr>
              <w:ind w:right="29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Enclosures</w:t>
            </w:r>
          </w:p>
        </w:tc>
      </w:tr>
      <w:tr w:rsidR="00856901" w:rsidRPr="00841275" w:rsidTr="00856901">
        <w:trPr>
          <w:trHeight w:hRule="exact" w:val="221"/>
        </w:trPr>
        <w:tc>
          <w:tcPr>
            <w:tcW w:w="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56901" w:rsidRPr="00841275" w:rsidRDefault="00856901" w:rsidP="005C732C">
            <w:pPr>
              <w:ind w:left="-17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2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901" w:rsidRPr="00841275" w:rsidRDefault="00856901" w:rsidP="00841275">
            <w:pPr>
              <w:ind w:right="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901" w:rsidRPr="00841275" w:rsidRDefault="00856901" w:rsidP="00841275">
            <w:pPr>
              <w:ind w:right="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901" w:rsidRPr="00841275" w:rsidRDefault="00856901" w:rsidP="00841275">
            <w:pPr>
              <w:ind w:right="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901" w:rsidRPr="00841275" w:rsidRDefault="00856901" w:rsidP="00841275">
            <w:pPr>
              <w:ind w:right="29"/>
              <w:jc w:val="center"/>
              <w:rPr>
                <w:b/>
                <w:sz w:val="18"/>
                <w:szCs w:val="18"/>
              </w:rPr>
            </w:pPr>
          </w:p>
        </w:tc>
      </w:tr>
      <w:tr w:rsidR="00856901" w:rsidRPr="00841275" w:rsidTr="00856901">
        <w:trPr>
          <w:trHeight w:hRule="exact" w:val="235"/>
        </w:trPr>
        <w:tc>
          <w:tcPr>
            <w:tcW w:w="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56901" w:rsidRPr="00841275" w:rsidRDefault="00856901" w:rsidP="005C732C">
            <w:pPr>
              <w:ind w:left="-17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2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901" w:rsidRPr="00841275" w:rsidRDefault="00856901" w:rsidP="00841275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901" w:rsidRPr="00841275" w:rsidRDefault="00856901" w:rsidP="00841275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2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901" w:rsidRPr="00841275" w:rsidRDefault="00856901" w:rsidP="00841275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1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901" w:rsidRPr="00841275" w:rsidRDefault="00856901" w:rsidP="00841275">
            <w:pPr>
              <w:ind w:right="29"/>
              <w:jc w:val="center"/>
              <w:rPr>
                <w:sz w:val="18"/>
                <w:szCs w:val="18"/>
              </w:rPr>
            </w:pPr>
          </w:p>
        </w:tc>
      </w:tr>
    </w:tbl>
    <w:p w:rsidR="0003731B" w:rsidRPr="00E21A2B" w:rsidRDefault="0003731B" w:rsidP="00A4074B">
      <w:pPr>
        <w:ind w:right="29"/>
        <w:jc w:val="both"/>
        <w:rPr>
          <w:sz w:val="8"/>
          <w:szCs w:val="18"/>
        </w:rPr>
      </w:pPr>
    </w:p>
    <w:p w:rsidR="0003731B" w:rsidRPr="00841275" w:rsidRDefault="00C753B1" w:rsidP="001740B9">
      <w:pPr>
        <w:pStyle w:val="ListParagraph"/>
        <w:numPr>
          <w:ilvl w:val="0"/>
          <w:numId w:val="2"/>
        </w:numPr>
        <w:ind w:left="360" w:right="29"/>
        <w:jc w:val="both"/>
        <w:rPr>
          <w:sz w:val="18"/>
          <w:szCs w:val="18"/>
        </w:rPr>
      </w:pPr>
      <w:r w:rsidRPr="00841275">
        <w:rPr>
          <w:b/>
          <w:sz w:val="18"/>
          <w:szCs w:val="18"/>
        </w:rPr>
        <w:t>DETAILS OF OTHER JOURNAL PUBLICATIONS</w:t>
      </w:r>
      <w:r w:rsidR="00FF0195" w:rsidRPr="00841275">
        <w:rPr>
          <w:b/>
          <w:sz w:val="18"/>
          <w:szCs w:val="18"/>
        </w:rPr>
        <w:t>:</w:t>
      </w:r>
      <w:r w:rsidR="00FF0195">
        <w:rPr>
          <w:b/>
          <w:sz w:val="18"/>
          <w:szCs w:val="18"/>
          <w:vertAlign w:val="superscript"/>
        </w:rPr>
        <w:t xml:space="preserve"> </w:t>
      </w:r>
      <w:r w:rsidR="00FF0195" w:rsidRPr="00FF0195">
        <w:rPr>
          <w:sz w:val="14"/>
          <w:szCs w:val="14"/>
        </w:rPr>
        <w:t>(Attach separate sheet, if necessary)</w:t>
      </w:r>
    </w:p>
    <w:tbl>
      <w:tblPr>
        <w:tblW w:w="5000" w:type="pct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3"/>
        <w:gridCol w:w="2041"/>
        <w:gridCol w:w="2721"/>
        <w:gridCol w:w="2624"/>
        <w:gridCol w:w="1602"/>
      </w:tblGrid>
      <w:tr w:rsidR="0003731B" w:rsidRPr="00841275" w:rsidTr="00856901">
        <w:trPr>
          <w:trHeight w:hRule="exact" w:val="246"/>
        </w:trPr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C753B1" w:rsidP="002E3E91">
            <w:pPr>
              <w:ind w:right="29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Sl. No.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C753B1" w:rsidP="002E3E91">
            <w:pPr>
              <w:ind w:right="29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Name of the Journal</w:t>
            </w:r>
          </w:p>
        </w:tc>
        <w:tc>
          <w:tcPr>
            <w:tcW w:w="2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C753B1" w:rsidP="002E3E91">
            <w:pPr>
              <w:ind w:right="29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Title of the Research Paper</w:t>
            </w:r>
          </w:p>
        </w:tc>
        <w:tc>
          <w:tcPr>
            <w:tcW w:w="2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C753B1" w:rsidP="002E3E91">
            <w:pPr>
              <w:ind w:right="29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Year/Vol. No./Page No.</w:t>
            </w:r>
          </w:p>
        </w:tc>
        <w:tc>
          <w:tcPr>
            <w:tcW w:w="1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C753B1" w:rsidP="002E3E91">
            <w:pPr>
              <w:ind w:right="29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Enclosures</w:t>
            </w:r>
          </w:p>
        </w:tc>
      </w:tr>
      <w:tr w:rsidR="00856901" w:rsidRPr="00841275" w:rsidTr="00856901">
        <w:trPr>
          <w:trHeight w:hRule="exact" w:val="240"/>
        </w:trPr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56901" w:rsidRPr="00841275" w:rsidRDefault="00856901" w:rsidP="005C732C">
            <w:pPr>
              <w:ind w:left="-17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901" w:rsidRPr="00841275" w:rsidRDefault="00856901" w:rsidP="00841275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901" w:rsidRPr="00841275" w:rsidRDefault="00856901" w:rsidP="00841275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2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901" w:rsidRPr="00841275" w:rsidRDefault="00856901" w:rsidP="00841275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1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901" w:rsidRPr="00841275" w:rsidRDefault="00856901" w:rsidP="00841275">
            <w:pPr>
              <w:ind w:right="29"/>
              <w:jc w:val="center"/>
              <w:rPr>
                <w:sz w:val="18"/>
                <w:szCs w:val="18"/>
              </w:rPr>
            </w:pPr>
          </w:p>
        </w:tc>
      </w:tr>
      <w:tr w:rsidR="00856901" w:rsidRPr="00841275" w:rsidTr="00856901">
        <w:trPr>
          <w:trHeight w:hRule="exact" w:val="216"/>
        </w:trPr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56901" w:rsidRPr="00841275" w:rsidRDefault="00856901" w:rsidP="005C732C">
            <w:pPr>
              <w:ind w:left="-17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901" w:rsidRPr="00841275" w:rsidRDefault="00856901" w:rsidP="00841275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901" w:rsidRPr="00841275" w:rsidRDefault="00856901" w:rsidP="00841275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2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901" w:rsidRPr="00841275" w:rsidRDefault="00856901" w:rsidP="00841275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1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6901" w:rsidRPr="00841275" w:rsidRDefault="00856901" w:rsidP="00841275">
            <w:pPr>
              <w:ind w:right="29"/>
              <w:jc w:val="center"/>
              <w:rPr>
                <w:sz w:val="18"/>
                <w:szCs w:val="18"/>
              </w:rPr>
            </w:pPr>
          </w:p>
        </w:tc>
      </w:tr>
    </w:tbl>
    <w:p w:rsidR="0003731B" w:rsidRPr="00E21A2B" w:rsidRDefault="0003731B" w:rsidP="00A4074B">
      <w:pPr>
        <w:ind w:right="29"/>
        <w:jc w:val="both"/>
        <w:rPr>
          <w:sz w:val="6"/>
          <w:szCs w:val="18"/>
        </w:rPr>
      </w:pPr>
    </w:p>
    <w:p w:rsidR="0003731B" w:rsidRPr="00841275" w:rsidRDefault="00C753B1" w:rsidP="00841275">
      <w:pPr>
        <w:pStyle w:val="ListParagraph"/>
        <w:numPr>
          <w:ilvl w:val="0"/>
          <w:numId w:val="2"/>
        </w:numPr>
        <w:ind w:left="360" w:right="29"/>
        <w:jc w:val="both"/>
        <w:rPr>
          <w:sz w:val="18"/>
          <w:szCs w:val="18"/>
        </w:rPr>
      </w:pPr>
      <w:r w:rsidRPr="00841275">
        <w:rPr>
          <w:b/>
          <w:sz w:val="18"/>
          <w:szCs w:val="18"/>
        </w:rPr>
        <w:t>DETAILS OF SEMINAR/CONFERENCE PRESENTATIONS</w:t>
      </w:r>
      <w:r w:rsidR="00FF0195" w:rsidRPr="00841275">
        <w:rPr>
          <w:b/>
          <w:sz w:val="18"/>
          <w:szCs w:val="18"/>
        </w:rPr>
        <w:t>:</w:t>
      </w:r>
      <w:r w:rsidR="00FF0195">
        <w:rPr>
          <w:b/>
          <w:sz w:val="18"/>
          <w:szCs w:val="18"/>
          <w:vertAlign w:val="superscript"/>
        </w:rPr>
        <w:t xml:space="preserve"> </w:t>
      </w:r>
      <w:r w:rsidR="00FF0195" w:rsidRPr="00FF0195">
        <w:rPr>
          <w:sz w:val="14"/>
          <w:szCs w:val="14"/>
        </w:rPr>
        <w:t>(Attach separate sheet, if necessary)</w:t>
      </w:r>
    </w:p>
    <w:tbl>
      <w:tblPr>
        <w:tblW w:w="5000" w:type="pct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"/>
        <w:gridCol w:w="1560"/>
        <w:gridCol w:w="1198"/>
        <w:gridCol w:w="1253"/>
        <w:gridCol w:w="1510"/>
        <w:gridCol w:w="1866"/>
        <w:gridCol w:w="1604"/>
      </w:tblGrid>
      <w:tr w:rsidR="0003731B" w:rsidRPr="00841275" w:rsidTr="00D72C15">
        <w:trPr>
          <w:trHeight w:hRule="exact" w:val="633"/>
        </w:trPr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C753B1" w:rsidP="002E3E91">
            <w:pPr>
              <w:ind w:right="29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Sl. No.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C753B1" w:rsidP="00841275">
            <w:pPr>
              <w:ind w:right="29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Name of the</w:t>
            </w:r>
            <w:r w:rsidR="00841275" w:rsidRPr="00841275">
              <w:rPr>
                <w:b/>
                <w:sz w:val="18"/>
                <w:szCs w:val="18"/>
              </w:rPr>
              <w:t xml:space="preserve"> </w:t>
            </w:r>
            <w:r w:rsidRPr="00841275">
              <w:rPr>
                <w:b/>
                <w:sz w:val="18"/>
                <w:szCs w:val="18"/>
              </w:rPr>
              <w:t>Seminar/</w:t>
            </w:r>
            <w:r w:rsidR="00841275" w:rsidRPr="00841275">
              <w:rPr>
                <w:b/>
                <w:sz w:val="18"/>
                <w:szCs w:val="18"/>
              </w:rPr>
              <w:t xml:space="preserve"> </w:t>
            </w:r>
            <w:r w:rsidRPr="00841275">
              <w:rPr>
                <w:b/>
                <w:sz w:val="18"/>
                <w:szCs w:val="18"/>
              </w:rPr>
              <w:t>Confer</w:t>
            </w:r>
            <w:r w:rsidR="00841275" w:rsidRPr="00841275">
              <w:rPr>
                <w:b/>
                <w:sz w:val="18"/>
                <w:szCs w:val="18"/>
              </w:rPr>
              <w:t>enc</w:t>
            </w:r>
            <w:r w:rsidRPr="00841275">
              <w:rPr>
                <w:b/>
                <w:sz w:val="18"/>
                <w:szCs w:val="18"/>
              </w:rPr>
              <w:t>es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C753B1" w:rsidP="00841275">
            <w:pPr>
              <w:ind w:right="29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Title of the</w:t>
            </w:r>
            <w:r w:rsidR="00841275" w:rsidRPr="00841275">
              <w:rPr>
                <w:b/>
                <w:sz w:val="18"/>
                <w:szCs w:val="18"/>
              </w:rPr>
              <w:t xml:space="preserve"> </w:t>
            </w:r>
            <w:r w:rsidRPr="00841275">
              <w:rPr>
                <w:b/>
                <w:sz w:val="18"/>
                <w:szCs w:val="18"/>
              </w:rPr>
              <w:t>Presentatio</w:t>
            </w:r>
            <w:r w:rsidR="00841275" w:rsidRPr="00841275">
              <w:rPr>
                <w:b/>
                <w:sz w:val="18"/>
                <w:szCs w:val="18"/>
              </w:rPr>
              <w:t>n</w:t>
            </w:r>
            <w:r w:rsidRPr="00841275">
              <w:rPr>
                <w:b/>
                <w:sz w:val="18"/>
                <w:szCs w:val="18"/>
              </w:rPr>
              <w:t xml:space="preserve">s </w:t>
            </w:r>
            <w:r w:rsidR="00841275" w:rsidRPr="00841275">
              <w:rPr>
                <w:b/>
                <w:sz w:val="18"/>
                <w:szCs w:val="18"/>
              </w:rPr>
              <w:t>Made</w:t>
            </w:r>
          </w:p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C753B1" w:rsidP="002E3E91">
            <w:pPr>
              <w:ind w:right="29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National/</w:t>
            </w:r>
          </w:p>
          <w:p w:rsidR="0003731B" w:rsidRPr="00841275" w:rsidRDefault="00C753B1" w:rsidP="002E3E91">
            <w:pPr>
              <w:ind w:right="29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International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56901" w:rsidRDefault="00C753B1" w:rsidP="00841275">
            <w:pPr>
              <w:ind w:right="29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Name of the</w:t>
            </w:r>
            <w:r w:rsidR="00841275" w:rsidRPr="00841275">
              <w:rPr>
                <w:b/>
                <w:sz w:val="18"/>
                <w:szCs w:val="18"/>
              </w:rPr>
              <w:t xml:space="preserve"> </w:t>
            </w:r>
            <w:r w:rsidRPr="00841275">
              <w:rPr>
                <w:b/>
                <w:sz w:val="18"/>
                <w:szCs w:val="18"/>
              </w:rPr>
              <w:t>Sponsoring/</w:t>
            </w:r>
          </w:p>
          <w:p w:rsidR="0003731B" w:rsidRPr="00841275" w:rsidRDefault="00C753B1" w:rsidP="00841275">
            <w:pPr>
              <w:ind w:right="29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Fun</w:t>
            </w:r>
            <w:r w:rsidR="00841275" w:rsidRPr="00841275">
              <w:rPr>
                <w:b/>
                <w:sz w:val="18"/>
                <w:szCs w:val="18"/>
              </w:rPr>
              <w:t>di</w:t>
            </w:r>
            <w:r w:rsidRPr="00841275">
              <w:rPr>
                <w:b/>
                <w:sz w:val="18"/>
                <w:szCs w:val="18"/>
              </w:rPr>
              <w:t>ng Agency</w:t>
            </w:r>
          </w:p>
        </w:tc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56901" w:rsidRDefault="00C753B1" w:rsidP="00841275">
            <w:pPr>
              <w:ind w:right="29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Venue, Date, Month &amp;</w:t>
            </w:r>
            <w:r w:rsidR="00841275" w:rsidRPr="00841275">
              <w:rPr>
                <w:b/>
                <w:sz w:val="18"/>
                <w:szCs w:val="18"/>
              </w:rPr>
              <w:t xml:space="preserve"> </w:t>
            </w:r>
            <w:r w:rsidRPr="00841275">
              <w:rPr>
                <w:b/>
                <w:sz w:val="18"/>
                <w:szCs w:val="18"/>
              </w:rPr>
              <w:t>Year of Seminar/</w:t>
            </w:r>
          </w:p>
          <w:p w:rsidR="0003731B" w:rsidRPr="00841275" w:rsidRDefault="00C753B1" w:rsidP="00841275">
            <w:pPr>
              <w:ind w:right="29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 xml:space="preserve">Conferences </w:t>
            </w:r>
            <w:r w:rsidR="00841275" w:rsidRPr="00841275">
              <w:rPr>
                <w:b/>
                <w:sz w:val="18"/>
                <w:szCs w:val="18"/>
              </w:rPr>
              <w:t>Held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731B" w:rsidRPr="00841275" w:rsidRDefault="00C753B1" w:rsidP="002E3E91">
            <w:pPr>
              <w:ind w:right="29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Enclosures</w:t>
            </w:r>
          </w:p>
        </w:tc>
      </w:tr>
      <w:tr w:rsidR="00856901" w:rsidRPr="00841275" w:rsidTr="00856901">
        <w:trPr>
          <w:trHeight w:hRule="exact" w:val="221"/>
        </w:trPr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56901" w:rsidRPr="00841275" w:rsidRDefault="00856901" w:rsidP="005C732C">
            <w:pPr>
              <w:ind w:left="-17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56901" w:rsidRPr="00841275" w:rsidRDefault="00856901" w:rsidP="002E3E91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56901" w:rsidRPr="00841275" w:rsidRDefault="00856901" w:rsidP="002E3E91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56901" w:rsidRPr="00841275" w:rsidRDefault="00856901" w:rsidP="002E3E91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56901" w:rsidRPr="00841275" w:rsidRDefault="00856901" w:rsidP="002E3E91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56901" w:rsidRPr="00841275" w:rsidRDefault="00856901" w:rsidP="002E3E91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56901" w:rsidRPr="00841275" w:rsidRDefault="00856901" w:rsidP="002E3E91">
            <w:pPr>
              <w:ind w:right="29"/>
              <w:jc w:val="center"/>
              <w:rPr>
                <w:sz w:val="18"/>
                <w:szCs w:val="18"/>
              </w:rPr>
            </w:pPr>
          </w:p>
        </w:tc>
      </w:tr>
      <w:tr w:rsidR="00856901" w:rsidRPr="00841275" w:rsidTr="00856901">
        <w:trPr>
          <w:trHeight w:hRule="exact" w:val="221"/>
        </w:trPr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56901" w:rsidRPr="00841275" w:rsidRDefault="00856901" w:rsidP="005C732C">
            <w:pPr>
              <w:ind w:left="-17"/>
              <w:jc w:val="center"/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56901" w:rsidRPr="00841275" w:rsidRDefault="00856901" w:rsidP="002E3E91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56901" w:rsidRPr="00841275" w:rsidRDefault="00856901" w:rsidP="002E3E91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56901" w:rsidRPr="00841275" w:rsidRDefault="00856901" w:rsidP="002E3E91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56901" w:rsidRPr="00841275" w:rsidRDefault="00856901" w:rsidP="002E3E91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56901" w:rsidRPr="00841275" w:rsidRDefault="00856901" w:rsidP="002E3E91">
            <w:pPr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56901" w:rsidRPr="00841275" w:rsidRDefault="00856901" w:rsidP="002E3E91">
            <w:pPr>
              <w:ind w:right="29"/>
              <w:jc w:val="center"/>
              <w:rPr>
                <w:sz w:val="18"/>
                <w:szCs w:val="18"/>
              </w:rPr>
            </w:pPr>
          </w:p>
        </w:tc>
      </w:tr>
    </w:tbl>
    <w:p w:rsidR="001740B9" w:rsidRPr="00841275" w:rsidRDefault="001740B9" w:rsidP="001740B9">
      <w:pPr>
        <w:tabs>
          <w:tab w:val="left" w:pos="360"/>
        </w:tabs>
        <w:ind w:right="29"/>
        <w:jc w:val="both"/>
        <w:rPr>
          <w:sz w:val="18"/>
          <w:szCs w:val="18"/>
        </w:rPr>
      </w:pPr>
      <w:r w:rsidRPr="00841275">
        <w:rPr>
          <w:b/>
          <w:sz w:val="18"/>
          <w:szCs w:val="18"/>
        </w:rPr>
        <w:t>5.</w:t>
      </w:r>
      <w:r w:rsidRPr="00841275">
        <w:rPr>
          <w:b/>
          <w:sz w:val="18"/>
          <w:szCs w:val="18"/>
        </w:rPr>
        <w:tab/>
        <w:t>Date of Comprehensive/Confirmation (Date):</w:t>
      </w:r>
    </w:p>
    <w:p w:rsidR="0003731B" w:rsidRPr="00841275" w:rsidRDefault="001740B9" w:rsidP="001740B9">
      <w:pPr>
        <w:tabs>
          <w:tab w:val="left" w:pos="360"/>
        </w:tabs>
        <w:ind w:right="29"/>
        <w:jc w:val="both"/>
        <w:rPr>
          <w:sz w:val="18"/>
          <w:szCs w:val="18"/>
        </w:rPr>
      </w:pPr>
      <w:r w:rsidRPr="00841275">
        <w:rPr>
          <w:b/>
          <w:sz w:val="18"/>
          <w:szCs w:val="18"/>
        </w:rPr>
        <w:t>6.</w:t>
      </w:r>
      <w:r w:rsidRPr="00841275">
        <w:rPr>
          <w:b/>
          <w:sz w:val="18"/>
          <w:szCs w:val="18"/>
        </w:rPr>
        <w:tab/>
      </w:r>
      <w:r w:rsidR="00C753B1" w:rsidRPr="00841275">
        <w:rPr>
          <w:b/>
          <w:sz w:val="18"/>
          <w:szCs w:val="18"/>
        </w:rPr>
        <w:t>Date of Pre - Submission Seminar (</w:t>
      </w:r>
      <w:r w:rsidRPr="00841275">
        <w:rPr>
          <w:b/>
          <w:sz w:val="18"/>
          <w:szCs w:val="18"/>
        </w:rPr>
        <w:t>Date</w:t>
      </w:r>
      <w:r w:rsidR="00C753B1" w:rsidRPr="00841275">
        <w:rPr>
          <w:b/>
          <w:sz w:val="18"/>
          <w:szCs w:val="18"/>
        </w:rPr>
        <w:t>):</w:t>
      </w:r>
    </w:p>
    <w:p w:rsidR="0003731B" w:rsidRPr="00841275" w:rsidRDefault="001740B9" w:rsidP="001740B9">
      <w:pPr>
        <w:tabs>
          <w:tab w:val="left" w:pos="360"/>
        </w:tabs>
        <w:ind w:right="29"/>
        <w:jc w:val="both"/>
        <w:rPr>
          <w:b/>
          <w:sz w:val="18"/>
          <w:szCs w:val="18"/>
        </w:rPr>
      </w:pPr>
      <w:r w:rsidRPr="00841275">
        <w:rPr>
          <w:b/>
          <w:sz w:val="18"/>
          <w:szCs w:val="18"/>
        </w:rPr>
        <w:t>7</w:t>
      </w:r>
      <w:r w:rsidR="00C753B1" w:rsidRPr="00841275">
        <w:rPr>
          <w:b/>
          <w:sz w:val="18"/>
          <w:szCs w:val="18"/>
        </w:rPr>
        <w:t>.</w:t>
      </w:r>
      <w:r w:rsidRPr="00841275">
        <w:rPr>
          <w:b/>
          <w:sz w:val="18"/>
          <w:szCs w:val="18"/>
        </w:rPr>
        <w:tab/>
      </w:r>
      <w:r w:rsidR="00C753B1" w:rsidRPr="00841275">
        <w:rPr>
          <w:b/>
          <w:sz w:val="18"/>
          <w:szCs w:val="18"/>
        </w:rPr>
        <w:t xml:space="preserve">Date of Viva Voce examination </w:t>
      </w:r>
      <w:r w:rsidRPr="00841275">
        <w:rPr>
          <w:b/>
          <w:sz w:val="18"/>
          <w:szCs w:val="18"/>
        </w:rPr>
        <w:t xml:space="preserve">Held </w:t>
      </w:r>
      <w:r w:rsidR="00C753B1" w:rsidRPr="00841275">
        <w:rPr>
          <w:b/>
          <w:sz w:val="18"/>
          <w:szCs w:val="18"/>
        </w:rPr>
        <w:t>on (date):</w:t>
      </w:r>
    </w:p>
    <w:p w:rsidR="0003731B" w:rsidRPr="00841275" w:rsidRDefault="001740B9" w:rsidP="001740B9">
      <w:pPr>
        <w:tabs>
          <w:tab w:val="left" w:pos="360"/>
        </w:tabs>
        <w:ind w:right="29"/>
        <w:jc w:val="both"/>
        <w:rPr>
          <w:b/>
          <w:sz w:val="18"/>
          <w:szCs w:val="18"/>
        </w:rPr>
      </w:pPr>
      <w:r w:rsidRPr="00841275">
        <w:rPr>
          <w:b/>
          <w:sz w:val="18"/>
          <w:szCs w:val="18"/>
        </w:rPr>
        <w:t>8</w:t>
      </w:r>
      <w:r w:rsidR="00C753B1" w:rsidRPr="00841275">
        <w:rPr>
          <w:b/>
          <w:sz w:val="18"/>
          <w:szCs w:val="18"/>
        </w:rPr>
        <w:t>.</w:t>
      </w:r>
      <w:r w:rsidRPr="00841275">
        <w:rPr>
          <w:b/>
          <w:sz w:val="18"/>
          <w:szCs w:val="18"/>
        </w:rPr>
        <w:tab/>
      </w:r>
      <w:r w:rsidR="00C753B1" w:rsidRPr="00841275">
        <w:rPr>
          <w:b/>
          <w:sz w:val="18"/>
          <w:szCs w:val="18"/>
        </w:rPr>
        <w:t xml:space="preserve">Date of </w:t>
      </w:r>
      <w:r w:rsidRPr="00841275">
        <w:rPr>
          <w:b/>
          <w:sz w:val="18"/>
          <w:szCs w:val="18"/>
        </w:rPr>
        <w:t xml:space="preserve">Result </w:t>
      </w:r>
      <w:r w:rsidR="00C753B1" w:rsidRPr="00841275">
        <w:rPr>
          <w:b/>
          <w:sz w:val="18"/>
          <w:szCs w:val="18"/>
        </w:rPr>
        <w:t>Notification:</w:t>
      </w:r>
    </w:p>
    <w:p w:rsidR="002E3E91" w:rsidRPr="00841275" w:rsidRDefault="001740B9" w:rsidP="001740B9">
      <w:pPr>
        <w:tabs>
          <w:tab w:val="left" w:pos="360"/>
        </w:tabs>
        <w:ind w:right="29"/>
        <w:jc w:val="both"/>
        <w:rPr>
          <w:sz w:val="18"/>
          <w:szCs w:val="18"/>
        </w:rPr>
      </w:pPr>
      <w:r w:rsidRPr="00841275">
        <w:rPr>
          <w:b/>
          <w:sz w:val="18"/>
          <w:szCs w:val="18"/>
        </w:rPr>
        <w:t>9.</w:t>
      </w:r>
      <w:r w:rsidRPr="00841275">
        <w:rPr>
          <w:b/>
          <w:sz w:val="18"/>
          <w:szCs w:val="18"/>
        </w:rPr>
        <w:tab/>
        <w:t>Payment Details:</w:t>
      </w: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"/>
        <w:gridCol w:w="3089"/>
        <w:gridCol w:w="5256"/>
      </w:tblGrid>
      <w:tr w:rsidR="002E3E91" w:rsidRPr="00841275" w:rsidTr="00841275">
        <w:trPr>
          <w:trHeight w:val="90"/>
          <w:jc w:val="center"/>
        </w:trPr>
        <w:tc>
          <w:tcPr>
            <w:tcW w:w="1512" w:type="dxa"/>
            <w:vMerge w:val="restart"/>
            <w:vAlign w:val="center"/>
          </w:tcPr>
          <w:p w:rsidR="002E3E91" w:rsidRPr="00841275" w:rsidRDefault="002E3E91" w:rsidP="005C732C">
            <w:pPr>
              <w:ind w:right="-108"/>
              <w:jc w:val="both"/>
              <w:rPr>
                <w:sz w:val="18"/>
                <w:szCs w:val="18"/>
              </w:rPr>
            </w:pPr>
            <w:r w:rsidRPr="00841275">
              <w:rPr>
                <w:sz w:val="18"/>
                <w:szCs w:val="18"/>
              </w:rPr>
              <w:t>Payment Details</w:t>
            </w:r>
          </w:p>
        </w:tc>
        <w:tc>
          <w:tcPr>
            <w:tcW w:w="3089" w:type="dxa"/>
            <w:vAlign w:val="center"/>
          </w:tcPr>
          <w:p w:rsidR="002E3E91" w:rsidRPr="00841275" w:rsidRDefault="002E3E91" w:rsidP="005C732C">
            <w:pPr>
              <w:jc w:val="both"/>
              <w:rPr>
                <w:sz w:val="18"/>
                <w:szCs w:val="18"/>
              </w:rPr>
            </w:pPr>
            <w:r w:rsidRPr="00841275">
              <w:rPr>
                <w:sz w:val="18"/>
                <w:szCs w:val="18"/>
              </w:rPr>
              <w:t>In the Name of</w:t>
            </w:r>
          </w:p>
        </w:tc>
        <w:tc>
          <w:tcPr>
            <w:tcW w:w="5256" w:type="dxa"/>
            <w:vAlign w:val="center"/>
          </w:tcPr>
          <w:p w:rsidR="002E3E91" w:rsidRPr="00841275" w:rsidRDefault="002E3E91" w:rsidP="005C732C">
            <w:pPr>
              <w:rPr>
                <w:sz w:val="18"/>
                <w:szCs w:val="18"/>
              </w:rPr>
            </w:pPr>
            <w:r w:rsidRPr="00841275">
              <w:rPr>
                <w:sz w:val="18"/>
                <w:szCs w:val="18"/>
              </w:rPr>
              <w:t>Noorul Islam R&amp;D</w:t>
            </w:r>
          </w:p>
        </w:tc>
      </w:tr>
      <w:tr w:rsidR="002E3E91" w:rsidRPr="00841275" w:rsidTr="00841275">
        <w:trPr>
          <w:trHeight w:hRule="exact" w:val="262"/>
          <w:jc w:val="center"/>
        </w:trPr>
        <w:tc>
          <w:tcPr>
            <w:tcW w:w="1512" w:type="dxa"/>
            <w:vMerge/>
            <w:vAlign w:val="center"/>
          </w:tcPr>
          <w:p w:rsidR="002E3E91" w:rsidRPr="00841275" w:rsidRDefault="002E3E91" w:rsidP="005C73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089" w:type="dxa"/>
            <w:vAlign w:val="center"/>
          </w:tcPr>
          <w:p w:rsidR="002E3E91" w:rsidRPr="00841275" w:rsidRDefault="002E3E91" w:rsidP="005C732C">
            <w:pPr>
              <w:jc w:val="both"/>
              <w:rPr>
                <w:sz w:val="18"/>
                <w:szCs w:val="18"/>
              </w:rPr>
            </w:pPr>
            <w:r w:rsidRPr="00841275">
              <w:rPr>
                <w:sz w:val="18"/>
                <w:szCs w:val="18"/>
              </w:rPr>
              <w:t>Account No &amp; IFSC Code:</w:t>
            </w:r>
          </w:p>
        </w:tc>
        <w:tc>
          <w:tcPr>
            <w:tcW w:w="5256" w:type="dxa"/>
            <w:vAlign w:val="center"/>
          </w:tcPr>
          <w:p w:rsidR="002E3E91" w:rsidRPr="00841275" w:rsidRDefault="002E3E91" w:rsidP="005C732C">
            <w:pPr>
              <w:rPr>
                <w:b/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026100050307516 &amp; TMBL0000026</w:t>
            </w:r>
          </w:p>
        </w:tc>
      </w:tr>
      <w:tr w:rsidR="002E3E91" w:rsidRPr="00841275" w:rsidTr="00856901">
        <w:trPr>
          <w:trHeight w:hRule="exact" w:val="208"/>
          <w:jc w:val="center"/>
        </w:trPr>
        <w:tc>
          <w:tcPr>
            <w:tcW w:w="1512" w:type="dxa"/>
            <w:vMerge/>
            <w:vAlign w:val="center"/>
          </w:tcPr>
          <w:p w:rsidR="002E3E91" w:rsidRPr="00841275" w:rsidRDefault="002E3E91" w:rsidP="005C73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089" w:type="dxa"/>
            <w:vAlign w:val="center"/>
          </w:tcPr>
          <w:p w:rsidR="002E3E91" w:rsidRPr="00841275" w:rsidRDefault="002E3E91" w:rsidP="005C732C">
            <w:pPr>
              <w:jc w:val="both"/>
              <w:rPr>
                <w:sz w:val="18"/>
                <w:szCs w:val="18"/>
              </w:rPr>
            </w:pPr>
            <w:r w:rsidRPr="00841275">
              <w:rPr>
                <w:sz w:val="18"/>
                <w:szCs w:val="18"/>
              </w:rPr>
              <w:t xml:space="preserve">Bank Name </w:t>
            </w:r>
          </w:p>
        </w:tc>
        <w:tc>
          <w:tcPr>
            <w:tcW w:w="5256" w:type="dxa"/>
            <w:vAlign w:val="center"/>
          </w:tcPr>
          <w:p w:rsidR="002E3E91" w:rsidRPr="00841275" w:rsidRDefault="002E3E91" w:rsidP="005C732C">
            <w:pPr>
              <w:rPr>
                <w:sz w:val="18"/>
                <w:szCs w:val="18"/>
              </w:rPr>
            </w:pPr>
            <w:r w:rsidRPr="00841275">
              <w:rPr>
                <w:sz w:val="18"/>
                <w:szCs w:val="18"/>
              </w:rPr>
              <w:t>Tamilnad Mercantile Bank Ltd</w:t>
            </w:r>
          </w:p>
        </w:tc>
      </w:tr>
      <w:tr w:rsidR="002E3E91" w:rsidRPr="00841275" w:rsidTr="00E15A44">
        <w:trPr>
          <w:trHeight w:hRule="exact" w:val="371"/>
          <w:jc w:val="center"/>
        </w:trPr>
        <w:tc>
          <w:tcPr>
            <w:tcW w:w="1512" w:type="dxa"/>
            <w:vMerge/>
            <w:vAlign w:val="center"/>
          </w:tcPr>
          <w:p w:rsidR="002E3E91" w:rsidRPr="00841275" w:rsidRDefault="002E3E91" w:rsidP="005C73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089" w:type="dxa"/>
            <w:vAlign w:val="center"/>
          </w:tcPr>
          <w:p w:rsidR="002E3E91" w:rsidRPr="00841275" w:rsidRDefault="002E3E91" w:rsidP="005C732C">
            <w:pPr>
              <w:ind w:right="-49"/>
              <w:jc w:val="both"/>
              <w:rPr>
                <w:sz w:val="18"/>
                <w:szCs w:val="18"/>
              </w:rPr>
            </w:pPr>
            <w:r w:rsidRPr="00841275">
              <w:rPr>
                <w:sz w:val="18"/>
                <w:szCs w:val="18"/>
              </w:rPr>
              <w:t>Amount Paid &amp; Date of Payment</w:t>
            </w:r>
          </w:p>
        </w:tc>
        <w:tc>
          <w:tcPr>
            <w:tcW w:w="5256" w:type="dxa"/>
            <w:vAlign w:val="center"/>
          </w:tcPr>
          <w:p w:rsidR="00E15A44" w:rsidRDefault="002E3E91" w:rsidP="002F57BD">
            <w:pPr>
              <w:rPr>
                <w:sz w:val="18"/>
                <w:szCs w:val="18"/>
              </w:rPr>
            </w:pPr>
            <w:r w:rsidRPr="00841275">
              <w:rPr>
                <w:sz w:val="18"/>
                <w:szCs w:val="18"/>
              </w:rPr>
              <w:t xml:space="preserve">Rs. </w:t>
            </w:r>
            <w:r w:rsidR="002F57BD">
              <w:rPr>
                <w:sz w:val="18"/>
                <w:szCs w:val="18"/>
              </w:rPr>
              <w:t>1,0</w:t>
            </w:r>
            <w:r w:rsidRPr="00841275">
              <w:rPr>
                <w:sz w:val="18"/>
                <w:szCs w:val="18"/>
              </w:rPr>
              <w:t xml:space="preserve">00/- (Rupees </w:t>
            </w:r>
            <w:r w:rsidR="002F57BD">
              <w:rPr>
                <w:sz w:val="18"/>
                <w:szCs w:val="18"/>
              </w:rPr>
              <w:t>Thousand</w:t>
            </w:r>
            <w:r w:rsidRPr="00841275">
              <w:rPr>
                <w:sz w:val="18"/>
                <w:szCs w:val="18"/>
              </w:rPr>
              <w:t xml:space="preserve"> Only)</w:t>
            </w:r>
            <w:r w:rsidR="00574EBD">
              <w:rPr>
                <w:sz w:val="18"/>
                <w:szCs w:val="18"/>
              </w:rPr>
              <w:t xml:space="preserve"> / Rs.3,000/- </w:t>
            </w:r>
            <w:r w:rsidR="001E6FF5">
              <w:rPr>
                <w:sz w:val="18"/>
                <w:szCs w:val="18"/>
              </w:rPr>
              <w:t>for</w:t>
            </w:r>
            <w:r w:rsidR="00574EBD">
              <w:rPr>
                <w:sz w:val="18"/>
                <w:szCs w:val="18"/>
              </w:rPr>
              <w:t xml:space="preserve"> Thakkal </w:t>
            </w:r>
            <w:r w:rsidR="00E15A44">
              <w:rPr>
                <w:sz w:val="18"/>
                <w:szCs w:val="18"/>
              </w:rPr>
              <w:t>Scheme</w:t>
            </w:r>
          </w:p>
          <w:p w:rsidR="002E3E91" w:rsidRPr="00841275" w:rsidRDefault="00574EBD" w:rsidP="002F57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  <w:t>SchemeS</w:t>
            </w:r>
          </w:p>
        </w:tc>
      </w:tr>
      <w:tr w:rsidR="002E3E91" w:rsidRPr="00841275" w:rsidTr="00D72C15">
        <w:trPr>
          <w:trHeight w:hRule="exact" w:val="253"/>
          <w:jc w:val="center"/>
        </w:trPr>
        <w:tc>
          <w:tcPr>
            <w:tcW w:w="1512" w:type="dxa"/>
            <w:vMerge/>
            <w:vAlign w:val="center"/>
          </w:tcPr>
          <w:p w:rsidR="002E3E91" w:rsidRPr="00841275" w:rsidRDefault="002E3E91" w:rsidP="005C73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089" w:type="dxa"/>
            <w:vAlign w:val="center"/>
          </w:tcPr>
          <w:p w:rsidR="002E3E91" w:rsidRPr="00841275" w:rsidRDefault="002E3E91" w:rsidP="005C732C">
            <w:pPr>
              <w:jc w:val="both"/>
              <w:rPr>
                <w:sz w:val="18"/>
                <w:szCs w:val="18"/>
              </w:rPr>
            </w:pPr>
            <w:r w:rsidRPr="00841275">
              <w:rPr>
                <w:sz w:val="18"/>
                <w:szCs w:val="18"/>
              </w:rPr>
              <w:t>Transaction ID</w:t>
            </w:r>
          </w:p>
        </w:tc>
        <w:tc>
          <w:tcPr>
            <w:tcW w:w="5256" w:type="dxa"/>
            <w:vAlign w:val="center"/>
          </w:tcPr>
          <w:p w:rsidR="002E3E91" w:rsidRPr="00841275" w:rsidRDefault="002E3E91" w:rsidP="005C732C">
            <w:pPr>
              <w:rPr>
                <w:sz w:val="18"/>
                <w:szCs w:val="18"/>
              </w:rPr>
            </w:pPr>
          </w:p>
        </w:tc>
      </w:tr>
    </w:tbl>
    <w:p w:rsidR="001740B9" w:rsidRPr="00DB5C5B" w:rsidRDefault="001740B9" w:rsidP="001740B9">
      <w:pPr>
        <w:tabs>
          <w:tab w:val="left" w:pos="360"/>
        </w:tabs>
        <w:ind w:right="29"/>
        <w:jc w:val="both"/>
        <w:rPr>
          <w:sz w:val="8"/>
          <w:szCs w:val="18"/>
        </w:rPr>
      </w:pPr>
    </w:p>
    <w:p w:rsidR="0003731B" w:rsidRPr="00841275" w:rsidRDefault="00C753B1" w:rsidP="00A4074B">
      <w:pPr>
        <w:ind w:right="29"/>
        <w:jc w:val="both"/>
        <w:rPr>
          <w:sz w:val="18"/>
          <w:szCs w:val="18"/>
        </w:rPr>
      </w:pPr>
      <w:r w:rsidRPr="00841275">
        <w:rPr>
          <w:b/>
          <w:sz w:val="18"/>
          <w:szCs w:val="18"/>
        </w:rPr>
        <w:t>Enclosed: Documents in support of the above are attached.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86"/>
        <w:gridCol w:w="2375"/>
      </w:tblGrid>
      <w:tr w:rsidR="0003731B" w:rsidRPr="00841275" w:rsidTr="00B00F80">
        <w:trPr>
          <w:trHeight w:hRule="exact" w:val="216"/>
          <w:jc w:val="center"/>
        </w:trPr>
        <w:tc>
          <w:tcPr>
            <w:tcW w:w="7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731B" w:rsidRPr="00841275" w:rsidRDefault="00C753B1" w:rsidP="00A4074B">
            <w:pPr>
              <w:ind w:right="29"/>
              <w:jc w:val="both"/>
              <w:rPr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Copy of Coursework result notification of M. Phil/PhD</w:t>
            </w:r>
          </w:p>
        </w:tc>
        <w:tc>
          <w:tcPr>
            <w:tcW w:w="2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731B" w:rsidRPr="00841275" w:rsidRDefault="00B00F80" w:rsidP="001740B9">
            <w:pPr>
              <w:ind w:righ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Attached / Not Attached</w:t>
            </w:r>
          </w:p>
        </w:tc>
      </w:tr>
      <w:tr w:rsidR="00B00F80" w:rsidRPr="00841275" w:rsidTr="00B00F80">
        <w:trPr>
          <w:trHeight w:hRule="exact" w:val="216"/>
          <w:jc w:val="center"/>
        </w:trPr>
        <w:tc>
          <w:tcPr>
            <w:tcW w:w="7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0F80" w:rsidRPr="00841275" w:rsidRDefault="00B00F80" w:rsidP="00A4074B">
            <w:pPr>
              <w:ind w:right="29"/>
              <w:jc w:val="both"/>
              <w:rPr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Copy of Provisional Certificate/ Original Degree</w:t>
            </w:r>
          </w:p>
        </w:tc>
        <w:tc>
          <w:tcPr>
            <w:tcW w:w="2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0F80" w:rsidRPr="00841275" w:rsidRDefault="00B00F80" w:rsidP="00C52429">
            <w:pPr>
              <w:ind w:righ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Attached / Not Attached</w:t>
            </w:r>
          </w:p>
        </w:tc>
      </w:tr>
      <w:tr w:rsidR="00B00F80" w:rsidRPr="00841275" w:rsidTr="00B00F80">
        <w:trPr>
          <w:trHeight w:hRule="exact" w:val="216"/>
          <w:jc w:val="center"/>
        </w:trPr>
        <w:tc>
          <w:tcPr>
            <w:tcW w:w="7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0F80" w:rsidRPr="00841275" w:rsidRDefault="00B00F80" w:rsidP="00A4074B">
            <w:pPr>
              <w:ind w:right="29"/>
              <w:jc w:val="both"/>
              <w:rPr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Proof of Publication/s</w:t>
            </w:r>
          </w:p>
        </w:tc>
        <w:tc>
          <w:tcPr>
            <w:tcW w:w="2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0F80" w:rsidRPr="00841275" w:rsidRDefault="00B00F80" w:rsidP="00C52429">
            <w:pPr>
              <w:ind w:righ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Attached / Not Attached</w:t>
            </w:r>
          </w:p>
        </w:tc>
      </w:tr>
      <w:tr w:rsidR="00B00F80" w:rsidRPr="00841275" w:rsidTr="00B00F80">
        <w:trPr>
          <w:trHeight w:hRule="exact" w:val="216"/>
          <w:jc w:val="center"/>
        </w:trPr>
        <w:tc>
          <w:tcPr>
            <w:tcW w:w="7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0F80" w:rsidRPr="00841275" w:rsidRDefault="00B00F80" w:rsidP="00A4074B">
            <w:pPr>
              <w:ind w:right="29"/>
              <w:jc w:val="both"/>
              <w:rPr>
                <w:sz w:val="18"/>
                <w:szCs w:val="18"/>
              </w:rPr>
            </w:pPr>
            <w:r w:rsidRPr="00841275">
              <w:rPr>
                <w:b/>
                <w:sz w:val="18"/>
                <w:szCs w:val="18"/>
              </w:rPr>
              <w:t>Conference Certificate/s</w:t>
            </w:r>
          </w:p>
        </w:tc>
        <w:tc>
          <w:tcPr>
            <w:tcW w:w="2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0F80" w:rsidRPr="00841275" w:rsidRDefault="00B00F80" w:rsidP="00C52429">
            <w:pPr>
              <w:ind w:righ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Attached / Not Attached</w:t>
            </w:r>
          </w:p>
        </w:tc>
      </w:tr>
      <w:tr w:rsidR="00B00F80" w:rsidRPr="00841275" w:rsidTr="00B00F80">
        <w:trPr>
          <w:trHeight w:hRule="exact" w:val="216"/>
          <w:jc w:val="center"/>
        </w:trPr>
        <w:tc>
          <w:tcPr>
            <w:tcW w:w="7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0F80" w:rsidRPr="00841275" w:rsidRDefault="001A5DCE" w:rsidP="001E6FF5">
            <w:pPr>
              <w:ind w:right="29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Fee Receipt for Rs. 1,0</w:t>
            </w:r>
            <w:r w:rsidR="00B00F80" w:rsidRPr="00841275">
              <w:rPr>
                <w:b/>
                <w:sz w:val="18"/>
                <w:szCs w:val="18"/>
              </w:rPr>
              <w:t>00/-</w:t>
            </w:r>
            <w:r w:rsidR="0013222D">
              <w:rPr>
                <w:b/>
                <w:sz w:val="18"/>
                <w:szCs w:val="18"/>
              </w:rPr>
              <w:t xml:space="preserve"> / Rs.2</w:t>
            </w:r>
            <w:r w:rsidR="00574EBD">
              <w:rPr>
                <w:b/>
                <w:sz w:val="18"/>
                <w:szCs w:val="18"/>
              </w:rPr>
              <w:t xml:space="preserve">,000/- </w:t>
            </w:r>
            <w:r w:rsidR="001E6FF5">
              <w:rPr>
                <w:b/>
                <w:sz w:val="18"/>
                <w:szCs w:val="18"/>
              </w:rPr>
              <w:t>fo</w:t>
            </w:r>
            <w:r w:rsidR="007C6E2A">
              <w:rPr>
                <w:b/>
                <w:sz w:val="18"/>
                <w:szCs w:val="18"/>
              </w:rPr>
              <w:t>r Tat</w:t>
            </w:r>
            <w:r w:rsidR="00574EBD">
              <w:rPr>
                <w:b/>
                <w:sz w:val="18"/>
                <w:szCs w:val="18"/>
              </w:rPr>
              <w:t xml:space="preserve">kal Scheme </w:t>
            </w:r>
          </w:p>
        </w:tc>
        <w:tc>
          <w:tcPr>
            <w:tcW w:w="2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0F80" w:rsidRPr="00841275" w:rsidRDefault="00B00F80" w:rsidP="00C52429">
            <w:pPr>
              <w:ind w:righ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Attached / Not Attached</w:t>
            </w:r>
          </w:p>
        </w:tc>
      </w:tr>
    </w:tbl>
    <w:p w:rsidR="0003731B" w:rsidRDefault="00C753B1" w:rsidP="00A4074B">
      <w:pPr>
        <w:ind w:right="29"/>
        <w:jc w:val="both"/>
        <w:rPr>
          <w:sz w:val="18"/>
          <w:szCs w:val="18"/>
        </w:rPr>
      </w:pPr>
      <w:r w:rsidRPr="00841275">
        <w:rPr>
          <w:sz w:val="18"/>
          <w:szCs w:val="18"/>
        </w:rPr>
        <w:t>I hereby undertake that, if any of the details furnished by me above are found to be false/incorrect, I will be solely held responsible for the same and all the resultant consequences. I also understand that the University reserves the right to take any appropriate action against me in such instance.</w:t>
      </w:r>
    </w:p>
    <w:p w:rsidR="00B00F80" w:rsidRDefault="00B00F80" w:rsidP="00A4074B">
      <w:pPr>
        <w:ind w:right="29"/>
        <w:jc w:val="both"/>
        <w:rPr>
          <w:sz w:val="2"/>
          <w:szCs w:val="18"/>
        </w:rPr>
      </w:pPr>
    </w:p>
    <w:p w:rsidR="00DB5C5B" w:rsidRDefault="00DB5C5B" w:rsidP="00A4074B">
      <w:pPr>
        <w:ind w:right="29"/>
        <w:jc w:val="both"/>
        <w:rPr>
          <w:sz w:val="2"/>
          <w:szCs w:val="18"/>
        </w:rPr>
      </w:pPr>
    </w:p>
    <w:p w:rsidR="00DB5C5B" w:rsidRPr="00DB5C5B" w:rsidRDefault="00DB5C5B" w:rsidP="00A4074B">
      <w:pPr>
        <w:ind w:right="29"/>
        <w:jc w:val="both"/>
        <w:rPr>
          <w:sz w:val="2"/>
          <w:szCs w:val="18"/>
        </w:rPr>
      </w:pPr>
    </w:p>
    <w:p w:rsidR="00B00F80" w:rsidRPr="00B00F80" w:rsidRDefault="00B00F80" w:rsidP="00DB5C5B">
      <w:pPr>
        <w:ind w:right="29"/>
        <w:rPr>
          <w:b/>
          <w:i/>
          <w:sz w:val="18"/>
          <w:szCs w:val="18"/>
        </w:rPr>
      </w:pPr>
      <w:r w:rsidRPr="00B00F80">
        <w:rPr>
          <w:b/>
          <w:sz w:val="18"/>
          <w:szCs w:val="18"/>
        </w:rPr>
        <w:t xml:space="preserve">Kumaracoil – 629 180   </w:t>
      </w:r>
      <w:r>
        <w:rPr>
          <w:b/>
          <w:sz w:val="18"/>
          <w:szCs w:val="18"/>
        </w:rPr>
        <w:t xml:space="preserve">                                                                         </w:t>
      </w:r>
      <w:bookmarkStart w:id="0" w:name="_GoBack"/>
      <w:bookmarkEnd w:id="0"/>
      <w:r>
        <w:rPr>
          <w:b/>
          <w:sz w:val="18"/>
          <w:szCs w:val="18"/>
        </w:rPr>
        <w:t xml:space="preserve">                                                             </w:t>
      </w:r>
      <w:r w:rsidRPr="00B00F80">
        <w:rPr>
          <w:b/>
          <w:i/>
          <w:sz w:val="18"/>
          <w:szCs w:val="18"/>
        </w:rPr>
        <w:t>Signature of the Scholar</w:t>
      </w:r>
    </w:p>
    <w:p w:rsidR="00B00F80" w:rsidRPr="00DB5C5B" w:rsidRDefault="00B00F80" w:rsidP="00DB5C5B">
      <w:pPr>
        <w:ind w:right="29"/>
        <w:jc w:val="both"/>
        <w:rPr>
          <w:b/>
          <w:sz w:val="2"/>
          <w:szCs w:val="18"/>
        </w:rPr>
      </w:pPr>
    </w:p>
    <w:p w:rsidR="00B00F80" w:rsidRPr="00B00F80" w:rsidRDefault="00B00F80" w:rsidP="00DB5C5B">
      <w:pPr>
        <w:ind w:right="29"/>
        <w:jc w:val="both"/>
        <w:rPr>
          <w:b/>
          <w:sz w:val="18"/>
          <w:szCs w:val="18"/>
        </w:rPr>
      </w:pPr>
      <w:r w:rsidRPr="00B00F80">
        <w:rPr>
          <w:b/>
          <w:sz w:val="18"/>
          <w:szCs w:val="18"/>
        </w:rPr>
        <w:t>Date:</w:t>
      </w:r>
    </w:p>
    <w:p w:rsidR="001740B9" w:rsidRPr="00DB5C5B" w:rsidRDefault="001740B9" w:rsidP="00856901">
      <w:pPr>
        <w:ind w:right="29"/>
        <w:jc w:val="right"/>
        <w:rPr>
          <w:sz w:val="6"/>
          <w:szCs w:val="18"/>
        </w:rPr>
      </w:pPr>
    </w:p>
    <w:p w:rsidR="0003731B" w:rsidRDefault="001740B9" w:rsidP="00A4074B">
      <w:pPr>
        <w:ind w:right="29"/>
        <w:jc w:val="both"/>
        <w:rPr>
          <w:sz w:val="18"/>
          <w:szCs w:val="18"/>
        </w:rPr>
      </w:pPr>
      <w:r w:rsidRPr="00841275">
        <w:rPr>
          <w:sz w:val="18"/>
          <w:szCs w:val="18"/>
        </w:rPr>
        <w:t>I</w:t>
      </w:r>
      <w:r w:rsidR="00C753B1" w:rsidRPr="00841275">
        <w:rPr>
          <w:sz w:val="18"/>
          <w:szCs w:val="18"/>
        </w:rPr>
        <w:t xml:space="preserve"> hereby certify that the above particulars as declared by the student are true and correct to the best of our knowledge &amp; belief.</w:t>
      </w:r>
    </w:p>
    <w:p w:rsidR="00FF0195" w:rsidRPr="00841275" w:rsidRDefault="00FF0195" w:rsidP="00A4074B">
      <w:pPr>
        <w:ind w:right="29"/>
        <w:jc w:val="both"/>
        <w:rPr>
          <w:sz w:val="18"/>
          <w:szCs w:val="18"/>
        </w:rPr>
      </w:pPr>
    </w:p>
    <w:p w:rsidR="001740B9" w:rsidRPr="00EB5443" w:rsidRDefault="001740B9" w:rsidP="00D72C15">
      <w:pPr>
        <w:ind w:right="29"/>
        <w:jc w:val="right"/>
        <w:rPr>
          <w:b/>
          <w:sz w:val="8"/>
          <w:szCs w:val="18"/>
        </w:rPr>
      </w:pPr>
    </w:p>
    <w:p w:rsidR="0003731B" w:rsidRPr="00841275" w:rsidRDefault="00C753B1" w:rsidP="001740B9">
      <w:pPr>
        <w:ind w:right="29"/>
        <w:jc w:val="right"/>
        <w:rPr>
          <w:b/>
          <w:i/>
          <w:sz w:val="18"/>
          <w:szCs w:val="18"/>
        </w:rPr>
      </w:pPr>
      <w:r w:rsidRPr="00841275">
        <w:rPr>
          <w:b/>
          <w:i/>
          <w:sz w:val="18"/>
          <w:szCs w:val="18"/>
        </w:rPr>
        <w:t>D</w:t>
      </w:r>
      <w:r w:rsidR="001740B9" w:rsidRPr="00841275">
        <w:rPr>
          <w:b/>
          <w:i/>
          <w:sz w:val="18"/>
          <w:szCs w:val="18"/>
        </w:rPr>
        <w:t>irector Research</w:t>
      </w:r>
    </w:p>
    <w:p w:rsidR="00841275" w:rsidRPr="00841275" w:rsidRDefault="000C662F" w:rsidP="00856901">
      <w:pPr>
        <w:ind w:right="-925"/>
        <w:jc w:val="center"/>
        <w:rPr>
          <w:b/>
          <w:sz w:val="18"/>
          <w:szCs w:val="18"/>
          <w:u w:val="single"/>
        </w:rPr>
      </w:pPr>
      <w:r>
        <w:rPr>
          <w:b/>
          <w:i/>
          <w:noProof/>
          <w:sz w:val="18"/>
          <w:szCs w:val="18"/>
        </w:rPr>
        <w:pict>
          <v:shape id="_x0000_s1027" type="#_x0000_t32" style="position:absolute;left:0;text-align:left;margin-left:-53.35pt;margin-top:.3pt;width:617.05pt;height:0;flip:y;z-index:251659264" o:connectortype="straight"/>
        </w:pict>
      </w:r>
      <w:r w:rsidR="00841275" w:rsidRPr="00841275">
        <w:rPr>
          <w:b/>
          <w:sz w:val="18"/>
          <w:szCs w:val="18"/>
          <w:u w:val="single"/>
        </w:rPr>
        <w:t>FOR OFFICE USE ONLY</w:t>
      </w:r>
    </w:p>
    <w:p w:rsidR="00841275" w:rsidRPr="00841275" w:rsidRDefault="00841275" w:rsidP="00841275">
      <w:pPr>
        <w:rPr>
          <w:b/>
          <w:sz w:val="18"/>
          <w:szCs w:val="18"/>
        </w:rPr>
      </w:pPr>
      <w:r w:rsidRPr="00841275">
        <w:rPr>
          <w:b/>
          <w:sz w:val="18"/>
          <w:szCs w:val="18"/>
        </w:rPr>
        <w:t>CC No.:</w:t>
      </w:r>
    </w:p>
    <w:p w:rsidR="00841275" w:rsidRPr="00A35C68" w:rsidRDefault="00841275" w:rsidP="00841275">
      <w:pPr>
        <w:rPr>
          <w:sz w:val="10"/>
          <w:szCs w:val="18"/>
        </w:rPr>
      </w:pPr>
      <w:r w:rsidRPr="00841275">
        <w:rPr>
          <w:sz w:val="18"/>
          <w:szCs w:val="18"/>
        </w:rPr>
        <w:t>Date of Issue:</w:t>
      </w:r>
    </w:p>
    <w:p w:rsidR="00841275" w:rsidRPr="00841275" w:rsidRDefault="00841275" w:rsidP="00841275">
      <w:pPr>
        <w:jc w:val="right"/>
        <w:rPr>
          <w:b/>
          <w:sz w:val="18"/>
          <w:szCs w:val="18"/>
        </w:rPr>
      </w:pPr>
      <w:r w:rsidRPr="00841275">
        <w:rPr>
          <w:b/>
          <w:sz w:val="18"/>
          <w:szCs w:val="18"/>
        </w:rPr>
        <w:t>CC Issuing Authority</w:t>
      </w:r>
    </w:p>
    <w:p w:rsidR="00841275" w:rsidRDefault="00841275" w:rsidP="00841275">
      <w:pPr>
        <w:jc w:val="center"/>
        <w:rPr>
          <w:b/>
          <w:sz w:val="18"/>
          <w:szCs w:val="18"/>
          <w:u w:val="single"/>
        </w:rPr>
      </w:pPr>
      <w:r w:rsidRPr="00841275">
        <w:rPr>
          <w:b/>
          <w:sz w:val="18"/>
          <w:szCs w:val="18"/>
          <w:u w:val="single"/>
        </w:rPr>
        <w:t>INSTRUCTIONS</w:t>
      </w:r>
    </w:p>
    <w:p w:rsidR="00856901" w:rsidRPr="00FF0195" w:rsidRDefault="00856901" w:rsidP="00856901">
      <w:pPr>
        <w:ind w:right="29"/>
        <w:jc w:val="both"/>
        <w:rPr>
          <w:b/>
          <w:sz w:val="12"/>
          <w:szCs w:val="12"/>
        </w:rPr>
      </w:pPr>
      <w:r w:rsidRPr="00FF0195">
        <w:rPr>
          <w:b/>
          <w:sz w:val="12"/>
          <w:szCs w:val="12"/>
        </w:rPr>
        <w:t>Note: For both M. Phil &amp; Ph.D.</w:t>
      </w:r>
    </w:p>
    <w:p w:rsidR="00856901" w:rsidRPr="00FF0195" w:rsidRDefault="00856901" w:rsidP="00856901">
      <w:pPr>
        <w:tabs>
          <w:tab w:val="left" w:pos="360"/>
        </w:tabs>
        <w:ind w:left="360" w:right="29" w:hanging="360"/>
        <w:jc w:val="both"/>
        <w:rPr>
          <w:b/>
          <w:sz w:val="12"/>
          <w:szCs w:val="12"/>
        </w:rPr>
      </w:pPr>
      <w:r w:rsidRPr="00FF0195">
        <w:rPr>
          <w:b/>
          <w:sz w:val="12"/>
          <w:szCs w:val="12"/>
        </w:rPr>
        <w:t>a)</w:t>
      </w:r>
      <w:r w:rsidRPr="00FF0195">
        <w:rPr>
          <w:b/>
          <w:sz w:val="12"/>
          <w:szCs w:val="12"/>
        </w:rPr>
        <w:tab/>
        <w:t>Candidates admitted prior to 11</w:t>
      </w:r>
      <w:r w:rsidRPr="00FF0195">
        <w:rPr>
          <w:b/>
          <w:sz w:val="12"/>
          <w:szCs w:val="12"/>
          <w:vertAlign w:val="superscript"/>
        </w:rPr>
        <w:t>th</w:t>
      </w:r>
      <w:r w:rsidRPr="00FF0195">
        <w:rPr>
          <w:b/>
          <w:sz w:val="12"/>
          <w:szCs w:val="12"/>
        </w:rPr>
        <w:t xml:space="preserve"> July, 2009 are not eligible for getting 2009/2016 UGC Regulation certificate since they have not fulfilled the terms and conditions laid down by the UGC. They will be issued a certificate stating that “the Degree awarded is deemed to be in concordance with the Regulations of the UGC”.</w:t>
      </w:r>
    </w:p>
    <w:p w:rsidR="00856901" w:rsidRPr="00FF0195" w:rsidRDefault="00856901" w:rsidP="00856901">
      <w:pPr>
        <w:tabs>
          <w:tab w:val="left" w:pos="360"/>
        </w:tabs>
        <w:ind w:left="360" w:right="29" w:hanging="360"/>
        <w:jc w:val="both"/>
        <w:rPr>
          <w:b/>
          <w:sz w:val="12"/>
          <w:szCs w:val="12"/>
        </w:rPr>
      </w:pPr>
      <w:r w:rsidRPr="00FF0195">
        <w:rPr>
          <w:b/>
          <w:sz w:val="12"/>
          <w:szCs w:val="12"/>
        </w:rPr>
        <w:t>b)</w:t>
      </w:r>
      <w:r w:rsidRPr="00FF0195">
        <w:rPr>
          <w:b/>
          <w:sz w:val="12"/>
          <w:szCs w:val="12"/>
        </w:rPr>
        <w:tab/>
        <w:t>Interested candidate can apply for the same by paying a fee of Rs. 500/- through online</w:t>
      </w:r>
    </w:p>
    <w:p w:rsidR="00856901" w:rsidRPr="00FF0195" w:rsidRDefault="00856901" w:rsidP="00856901">
      <w:pPr>
        <w:tabs>
          <w:tab w:val="left" w:pos="360"/>
        </w:tabs>
        <w:ind w:left="360" w:right="29" w:hanging="360"/>
        <w:jc w:val="both"/>
        <w:rPr>
          <w:b/>
          <w:sz w:val="12"/>
          <w:szCs w:val="12"/>
          <w:u w:val="thick" w:color="000000"/>
        </w:rPr>
      </w:pPr>
      <w:r w:rsidRPr="00FF0195">
        <w:rPr>
          <w:b/>
          <w:sz w:val="12"/>
          <w:szCs w:val="12"/>
        </w:rPr>
        <w:t>c)</w:t>
      </w:r>
      <w:r w:rsidRPr="00FF0195">
        <w:rPr>
          <w:b/>
          <w:sz w:val="12"/>
          <w:szCs w:val="12"/>
        </w:rPr>
        <w:tab/>
        <w:t>All the students are requested to go through the above and the UGC Regulations 2009/2016 before applying for the certificate.</w:t>
      </w:r>
    </w:p>
    <w:sectPr w:rsidR="00856901" w:rsidRPr="00FF0195" w:rsidSect="00EB5443">
      <w:pgSz w:w="11909" w:h="16834" w:code="9"/>
      <w:pgMar w:top="270" w:right="1080" w:bottom="4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62F" w:rsidRDefault="000C662F" w:rsidP="002609EB">
      <w:r>
        <w:separator/>
      </w:r>
    </w:p>
  </w:endnote>
  <w:endnote w:type="continuationSeparator" w:id="0">
    <w:p w:rsidR="000C662F" w:rsidRDefault="000C662F" w:rsidP="00260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62F" w:rsidRDefault="000C662F" w:rsidP="002609EB">
      <w:r>
        <w:separator/>
      </w:r>
    </w:p>
  </w:footnote>
  <w:footnote w:type="continuationSeparator" w:id="0">
    <w:p w:rsidR="000C662F" w:rsidRDefault="000C662F" w:rsidP="00260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E202F"/>
    <w:multiLevelType w:val="hybridMultilevel"/>
    <w:tmpl w:val="2EDE8AD8"/>
    <w:lvl w:ilvl="0" w:tplc="F7483F56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1A3171E9"/>
    <w:multiLevelType w:val="multilevel"/>
    <w:tmpl w:val="6EA2A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23CD1861"/>
    <w:multiLevelType w:val="hybridMultilevel"/>
    <w:tmpl w:val="8438E3CA"/>
    <w:lvl w:ilvl="0" w:tplc="D3C002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1E28DC"/>
    <w:multiLevelType w:val="hybridMultilevel"/>
    <w:tmpl w:val="61A46400"/>
    <w:lvl w:ilvl="0" w:tplc="D3C002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AF2273"/>
    <w:multiLevelType w:val="hybridMultilevel"/>
    <w:tmpl w:val="B4129E3C"/>
    <w:lvl w:ilvl="0" w:tplc="E0800D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0F34ED"/>
    <w:multiLevelType w:val="hybridMultilevel"/>
    <w:tmpl w:val="39E0C736"/>
    <w:lvl w:ilvl="0" w:tplc="7CFEA8D0">
      <w:start w:val="1"/>
      <w:numFmt w:val="decimal"/>
      <w:lvlText w:val="%1."/>
      <w:lvlJc w:val="left"/>
      <w:pPr>
        <w:ind w:left="32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FB3CFD"/>
    <w:multiLevelType w:val="hybridMultilevel"/>
    <w:tmpl w:val="86504AFE"/>
    <w:lvl w:ilvl="0" w:tplc="7CFEA8D0">
      <w:start w:val="1"/>
      <w:numFmt w:val="decimal"/>
      <w:lvlText w:val="%1."/>
      <w:lvlJc w:val="left"/>
      <w:pPr>
        <w:ind w:left="32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>
    <w:nsid w:val="6114123F"/>
    <w:multiLevelType w:val="hybridMultilevel"/>
    <w:tmpl w:val="8438E3CA"/>
    <w:lvl w:ilvl="0" w:tplc="D3C002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D26436"/>
    <w:multiLevelType w:val="hybridMultilevel"/>
    <w:tmpl w:val="BA88A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D2E0761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7D0DA1"/>
    <w:multiLevelType w:val="hybridMultilevel"/>
    <w:tmpl w:val="97564754"/>
    <w:lvl w:ilvl="0" w:tplc="E0800D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2342DE"/>
    <w:multiLevelType w:val="hybridMultilevel"/>
    <w:tmpl w:val="73A6486C"/>
    <w:lvl w:ilvl="0" w:tplc="AC8CEE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822B0"/>
    <w:multiLevelType w:val="hybridMultilevel"/>
    <w:tmpl w:val="4EFA1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02677"/>
    <w:multiLevelType w:val="hybridMultilevel"/>
    <w:tmpl w:val="8438E3CA"/>
    <w:lvl w:ilvl="0" w:tplc="D3C002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3D13C4"/>
    <w:multiLevelType w:val="hybridMultilevel"/>
    <w:tmpl w:val="6CD24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12"/>
  </w:num>
  <w:num w:numId="5">
    <w:abstractNumId w:val="7"/>
  </w:num>
  <w:num w:numId="6">
    <w:abstractNumId w:val="3"/>
  </w:num>
  <w:num w:numId="7">
    <w:abstractNumId w:val="11"/>
  </w:num>
  <w:num w:numId="8">
    <w:abstractNumId w:val="6"/>
  </w:num>
  <w:num w:numId="9">
    <w:abstractNumId w:val="5"/>
  </w:num>
  <w:num w:numId="10">
    <w:abstractNumId w:val="9"/>
  </w:num>
  <w:num w:numId="11">
    <w:abstractNumId w:val="4"/>
  </w:num>
  <w:num w:numId="12">
    <w:abstractNumId w:val="8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731B"/>
    <w:rsid w:val="0003731B"/>
    <w:rsid w:val="0006386C"/>
    <w:rsid w:val="000C662F"/>
    <w:rsid w:val="000D21C8"/>
    <w:rsid w:val="000E78B4"/>
    <w:rsid w:val="000F6FA1"/>
    <w:rsid w:val="0013222D"/>
    <w:rsid w:val="001740B9"/>
    <w:rsid w:val="001A5DCE"/>
    <w:rsid w:val="001B39B8"/>
    <w:rsid w:val="001E6FF5"/>
    <w:rsid w:val="002609EB"/>
    <w:rsid w:val="002C2DDD"/>
    <w:rsid w:val="002E3E91"/>
    <w:rsid w:val="002F57BD"/>
    <w:rsid w:val="0032658E"/>
    <w:rsid w:val="003F06B0"/>
    <w:rsid w:val="00511E73"/>
    <w:rsid w:val="00574EBD"/>
    <w:rsid w:val="005D6F26"/>
    <w:rsid w:val="00633C13"/>
    <w:rsid w:val="007C6E2A"/>
    <w:rsid w:val="00841275"/>
    <w:rsid w:val="00856901"/>
    <w:rsid w:val="00862FB9"/>
    <w:rsid w:val="008B7EBE"/>
    <w:rsid w:val="008E28C3"/>
    <w:rsid w:val="009036AB"/>
    <w:rsid w:val="00961405"/>
    <w:rsid w:val="00972A09"/>
    <w:rsid w:val="00994FF3"/>
    <w:rsid w:val="009C2346"/>
    <w:rsid w:val="00A35C68"/>
    <w:rsid w:val="00A4074B"/>
    <w:rsid w:val="00AC5FEA"/>
    <w:rsid w:val="00B00F80"/>
    <w:rsid w:val="00B64560"/>
    <w:rsid w:val="00B828CB"/>
    <w:rsid w:val="00B83F9F"/>
    <w:rsid w:val="00BC061A"/>
    <w:rsid w:val="00BF03F3"/>
    <w:rsid w:val="00C67C04"/>
    <w:rsid w:val="00C753B1"/>
    <w:rsid w:val="00D72C15"/>
    <w:rsid w:val="00D81EEA"/>
    <w:rsid w:val="00DB5C5B"/>
    <w:rsid w:val="00DE2C4A"/>
    <w:rsid w:val="00DF7863"/>
    <w:rsid w:val="00E15A44"/>
    <w:rsid w:val="00E17DD0"/>
    <w:rsid w:val="00E21A2B"/>
    <w:rsid w:val="00EB5443"/>
    <w:rsid w:val="00F33EBD"/>
    <w:rsid w:val="00F4755D"/>
    <w:rsid w:val="00F5021B"/>
    <w:rsid w:val="00FF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8"/>
        <o:r id="V:Rule2" type="connector" idref="#_x0000_s1027"/>
      </o:rules>
    </o:shapelayout>
  </w:shapeDefaults>
  <w:decimalSymbol w:val="."/>
  <w:listSeparator w:val=","/>
  <w15:docId w15:val="{416FE0B9-B5DC-406B-BF1E-07D1D617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A407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609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09EB"/>
  </w:style>
  <w:style w:type="paragraph" w:styleId="Footer">
    <w:name w:val="footer"/>
    <w:basedOn w:val="Normal"/>
    <w:link w:val="FooterChar"/>
    <w:uiPriority w:val="99"/>
    <w:semiHidden/>
    <w:unhideWhenUsed/>
    <w:rsid w:val="002609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09EB"/>
  </w:style>
  <w:style w:type="paragraph" w:styleId="NoSpacing">
    <w:name w:val="No Spacing"/>
    <w:qFormat/>
    <w:rsid w:val="009036AB"/>
    <w:rPr>
      <w:rFonts w:ascii="Calibri" w:eastAsia="Calibri" w:hAnsi="Calibri"/>
      <w:sz w:val="22"/>
      <w:szCs w:val="22"/>
    </w:rPr>
  </w:style>
  <w:style w:type="character" w:customStyle="1" w:styleId="style3">
    <w:name w:val="style3"/>
    <w:basedOn w:val="DefaultParagraphFont"/>
    <w:rsid w:val="009036AB"/>
  </w:style>
  <w:style w:type="paragraph" w:styleId="BalloonText">
    <w:name w:val="Balloon Text"/>
    <w:basedOn w:val="Normal"/>
    <w:link w:val="BalloonTextChar"/>
    <w:uiPriority w:val="99"/>
    <w:semiHidden/>
    <w:unhideWhenUsed/>
    <w:rsid w:val="00DE2C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C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Registrar</cp:lastModifiedBy>
  <cp:revision>114</cp:revision>
  <cp:lastPrinted>2021-11-24T10:18:00Z</cp:lastPrinted>
  <dcterms:created xsi:type="dcterms:W3CDTF">2021-11-08T14:49:00Z</dcterms:created>
  <dcterms:modified xsi:type="dcterms:W3CDTF">2022-12-16T04:58:00Z</dcterms:modified>
</cp:coreProperties>
</file>